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517" w:rsidRPr="00262005" w:rsidRDefault="00BA7FA5" w:rsidP="00BA66C7">
      <w:pPr>
        <w:jc w:val="both"/>
        <w:rPr>
          <w:rFonts w:ascii="Verdana" w:hAnsi="Verdana"/>
          <w:b/>
          <w:bCs/>
          <w:sz w:val="20"/>
          <w:szCs w:val="20"/>
        </w:rPr>
      </w:pPr>
      <w:r w:rsidRPr="00262005">
        <w:rPr>
          <w:rFonts w:ascii="Verdana" w:hAnsi="Verdana"/>
          <w:b/>
          <w:bCs/>
          <w:sz w:val="20"/>
          <w:szCs w:val="20"/>
        </w:rPr>
        <w:t xml:space="preserve">CONTRATO </w:t>
      </w:r>
      <w:r w:rsidR="00BC319D" w:rsidRPr="00262005">
        <w:rPr>
          <w:rFonts w:ascii="Verdana" w:hAnsi="Verdana"/>
          <w:b/>
          <w:bCs/>
          <w:sz w:val="20"/>
          <w:szCs w:val="20"/>
        </w:rPr>
        <w:t xml:space="preserve">DE </w:t>
      </w:r>
      <w:r w:rsidR="00CA355A">
        <w:rPr>
          <w:rFonts w:ascii="Verdana" w:hAnsi="Verdana"/>
          <w:b/>
          <w:bCs/>
          <w:sz w:val="20"/>
          <w:szCs w:val="20"/>
        </w:rPr>
        <w:t>TERMO DE COLABORAÇÃO</w:t>
      </w:r>
      <w:r w:rsidR="00BC319D" w:rsidRPr="00262005">
        <w:rPr>
          <w:rFonts w:ascii="Verdana" w:hAnsi="Verdana"/>
          <w:b/>
          <w:bCs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QUE ENTRE SI CELEBRAM O MUNICÍPIO DE IOMERÊ E A A</w:t>
      </w:r>
      <w:r w:rsidR="00807AB3">
        <w:rPr>
          <w:rFonts w:ascii="Verdana" w:hAnsi="Verdana"/>
          <w:b/>
          <w:bCs/>
          <w:sz w:val="20"/>
          <w:szCs w:val="20"/>
        </w:rPr>
        <w:t>SSOCIAÇÃO DE DESENVOLVIMENTO COMUNITÁRIO DE IOMERÊ - ADCI</w:t>
      </w:r>
      <w:r w:rsidR="00577C18" w:rsidRPr="00262005">
        <w:rPr>
          <w:rFonts w:ascii="Verdana" w:hAnsi="Verdana"/>
          <w:b/>
          <w:bCs/>
          <w:sz w:val="20"/>
          <w:szCs w:val="20"/>
        </w:rPr>
        <w:t>.</w:t>
      </w:r>
    </w:p>
    <w:p w:rsidR="00BA7FA5" w:rsidRPr="00262005" w:rsidRDefault="00BA7FA5" w:rsidP="0080551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805517" w:rsidRPr="00262005" w:rsidRDefault="00805517" w:rsidP="00805517">
      <w:pPr>
        <w:jc w:val="center"/>
        <w:rPr>
          <w:rFonts w:ascii="Verdana" w:hAnsi="Verdana"/>
          <w:b/>
          <w:bCs/>
          <w:sz w:val="20"/>
          <w:szCs w:val="20"/>
        </w:rPr>
      </w:pPr>
      <w:r w:rsidRPr="00262005">
        <w:rPr>
          <w:rFonts w:ascii="Verdana" w:hAnsi="Verdana"/>
          <w:b/>
          <w:bCs/>
          <w:sz w:val="20"/>
          <w:szCs w:val="20"/>
        </w:rPr>
        <w:t>CT1</w:t>
      </w:r>
      <w:r w:rsidR="00F81AF7" w:rsidRPr="00262005">
        <w:rPr>
          <w:rFonts w:ascii="Verdana" w:hAnsi="Verdana"/>
          <w:b/>
          <w:bCs/>
          <w:sz w:val="20"/>
          <w:szCs w:val="20"/>
        </w:rPr>
        <w:t>9</w:t>
      </w:r>
      <w:r w:rsidRPr="00262005">
        <w:rPr>
          <w:rFonts w:ascii="Verdana" w:hAnsi="Verdana"/>
          <w:b/>
          <w:bCs/>
          <w:sz w:val="20"/>
          <w:szCs w:val="20"/>
        </w:rPr>
        <w:t>/0</w:t>
      </w:r>
      <w:r w:rsidR="005F50ED">
        <w:rPr>
          <w:rFonts w:ascii="Verdana" w:hAnsi="Verdana"/>
          <w:b/>
          <w:bCs/>
          <w:sz w:val="20"/>
          <w:szCs w:val="20"/>
        </w:rPr>
        <w:t>01</w:t>
      </w:r>
      <w:bookmarkStart w:id="0" w:name="_GoBack"/>
      <w:bookmarkEnd w:id="0"/>
    </w:p>
    <w:p w:rsidR="00805517" w:rsidRPr="00262005" w:rsidRDefault="00805517" w:rsidP="00805517">
      <w:pPr>
        <w:autoSpaceDE w:val="0"/>
        <w:autoSpaceDN w:val="0"/>
        <w:adjustRightInd w:val="0"/>
        <w:jc w:val="both"/>
        <w:rPr>
          <w:rFonts w:ascii="Verdana" w:hAnsi="Verdana"/>
          <w:bCs/>
          <w:sz w:val="20"/>
          <w:szCs w:val="20"/>
        </w:rPr>
      </w:pPr>
    </w:p>
    <w:p w:rsidR="007448FF" w:rsidRPr="00CA355A" w:rsidRDefault="007448FF" w:rsidP="007448FF">
      <w:pPr>
        <w:pStyle w:val="Ttulo1"/>
        <w:kinsoku w:val="0"/>
        <w:overflowPunct w:val="0"/>
        <w:spacing w:line="360" w:lineRule="auto"/>
        <w:ind w:left="1627" w:right="1143" w:hanging="1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CA355A">
        <w:rPr>
          <w:rFonts w:ascii="Verdana" w:hAnsi="Verdana"/>
          <w:color w:val="000000" w:themeColor="text1"/>
          <w:sz w:val="20"/>
          <w:szCs w:val="20"/>
        </w:rPr>
        <w:t xml:space="preserve">DE </w:t>
      </w:r>
      <w:r w:rsidRPr="00CA355A">
        <w:rPr>
          <w:rFonts w:ascii="Verdana" w:hAnsi="Verdana"/>
          <w:color w:val="000000" w:themeColor="text1"/>
          <w:spacing w:val="-1"/>
          <w:sz w:val="20"/>
          <w:szCs w:val="20"/>
        </w:rPr>
        <w:t>TERMO</w:t>
      </w:r>
      <w:r w:rsidRPr="00CA355A">
        <w:rPr>
          <w:rFonts w:ascii="Verdana" w:hAnsi="Verdana"/>
          <w:color w:val="000000" w:themeColor="text1"/>
          <w:sz w:val="20"/>
          <w:szCs w:val="20"/>
        </w:rPr>
        <w:t xml:space="preserve"> DE </w:t>
      </w:r>
      <w:r w:rsidRPr="00CA355A">
        <w:rPr>
          <w:rFonts w:ascii="Verdana" w:hAnsi="Verdana"/>
          <w:color w:val="000000" w:themeColor="text1"/>
          <w:spacing w:val="-1"/>
          <w:sz w:val="20"/>
          <w:szCs w:val="20"/>
        </w:rPr>
        <w:t>COLABORAÇÃO</w:t>
      </w:r>
      <w:r w:rsidRPr="00CA355A">
        <w:rPr>
          <w:rFonts w:ascii="Verdana" w:hAnsi="Verdana"/>
          <w:color w:val="000000" w:themeColor="text1"/>
          <w:spacing w:val="5"/>
          <w:sz w:val="20"/>
          <w:szCs w:val="20"/>
        </w:rPr>
        <w:t xml:space="preserve"> </w:t>
      </w:r>
      <w:r w:rsidRPr="00CA355A">
        <w:rPr>
          <w:rFonts w:ascii="Verdana" w:hAnsi="Verdana"/>
          <w:color w:val="000000" w:themeColor="text1"/>
          <w:sz w:val="20"/>
          <w:szCs w:val="20"/>
        </w:rPr>
        <w:t>Nº</w:t>
      </w:r>
      <w:r w:rsidR="0084368C">
        <w:rPr>
          <w:rFonts w:ascii="Verdana" w:hAnsi="Verdana"/>
          <w:color w:val="000000" w:themeColor="text1"/>
          <w:sz w:val="20"/>
          <w:szCs w:val="20"/>
        </w:rPr>
        <w:t xml:space="preserve"> 01</w:t>
      </w:r>
      <w:r w:rsidRPr="00CA355A">
        <w:rPr>
          <w:rFonts w:ascii="Verdana" w:hAnsi="Verdana"/>
          <w:color w:val="000000" w:themeColor="text1"/>
          <w:sz w:val="20"/>
          <w:szCs w:val="20"/>
        </w:rPr>
        <w:t>/2019</w:t>
      </w:r>
    </w:p>
    <w:p w:rsidR="007448FF" w:rsidRPr="00262005" w:rsidRDefault="007448FF" w:rsidP="007448FF">
      <w:pPr>
        <w:pStyle w:val="Corpodetexto"/>
        <w:tabs>
          <w:tab w:val="left" w:pos="5597"/>
          <w:tab w:val="left" w:pos="6239"/>
          <w:tab w:val="left" w:pos="8403"/>
        </w:tabs>
        <w:kinsoku w:val="0"/>
        <w:overflowPunct w:val="0"/>
        <w:spacing w:line="360" w:lineRule="auto"/>
        <w:ind w:left="4417" w:right="101"/>
        <w:jc w:val="both"/>
        <w:rPr>
          <w:rFonts w:ascii="Verdana" w:hAnsi="Verdana"/>
          <w:spacing w:val="-1"/>
          <w:sz w:val="20"/>
          <w:szCs w:val="20"/>
        </w:rPr>
      </w:pPr>
    </w:p>
    <w:p w:rsidR="007448FF" w:rsidRPr="00262005" w:rsidRDefault="007448FF" w:rsidP="007448FF">
      <w:pPr>
        <w:pStyle w:val="Corpodetexto"/>
        <w:tabs>
          <w:tab w:val="left" w:pos="5597"/>
          <w:tab w:val="left" w:pos="6239"/>
          <w:tab w:val="left" w:pos="8403"/>
        </w:tabs>
        <w:kinsoku w:val="0"/>
        <w:overflowPunct w:val="0"/>
        <w:spacing w:line="360" w:lineRule="auto"/>
        <w:ind w:left="4417" w:right="101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-1"/>
          <w:sz w:val="20"/>
          <w:szCs w:val="20"/>
        </w:rPr>
        <w:tab/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z w:val="20"/>
          <w:szCs w:val="20"/>
        </w:rPr>
        <w:tab/>
      </w:r>
      <w:r w:rsidRPr="00262005">
        <w:rPr>
          <w:rFonts w:ascii="Verdana" w:hAnsi="Verdana"/>
          <w:spacing w:val="-1"/>
          <w:sz w:val="20"/>
          <w:szCs w:val="20"/>
        </w:rPr>
        <w:t>COLABORAÇÃO</w:t>
      </w:r>
      <w:r w:rsidRPr="00262005">
        <w:rPr>
          <w:rFonts w:ascii="Verdana" w:hAnsi="Verdana"/>
          <w:spacing w:val="-1"/>
          <w:sz w:val="20"/>
          <w:szCs w:val="20"/>
        </w:rPr>
        <w:tab/>
        <w:t>QUE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ENTRE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SI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CELEBRAM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MUNICÍPIO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left="441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IOMERÊ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="00807AB3">
        <w:rPr>
          <w:rFonts w:ascii="Verdana" w:hAnsi="Verdana"/>
          <w:sz w:val="20"/>
          <w:szCs w:val="20"/>
        </w:rPr>
        <w:t>ADCI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,</w:t>
      </w:r>
      <w:r w:rsidRPr="00262005">
        <w:rPr>
          <w:rFonts w:ascii="Verdana" w:hAnsi="Verdana"/>
          <w:b/>
          <w:bCs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PARA OS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FINS QUE</w:t>
      </w:r>
      <w:r w:rsidRPr="00262005">
        <w:rPr>
          <w:rFonts w:ascii="Verdana" w:hAnsi="Verdana"/>
          <w:spacing w:val="-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ESPECIFICA: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right="362" w:firstLine="1276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 xml:space="preserve">O </w:t>
      </w:r>
      <w:r w:rsidRPr="00CA355A">
        <w:rPr>
          <w:rFonts w:ascii="Verdana" w:hAnsi="Verdana"/>
          <w:b/>
          <w:sz w:val="20"/>
          <w:szCs w:val="20"/>
        </w:rPr>
        <w:t>MUNICÍPIO DE IOMERÊ</w:t>
      </w:r>
      <w:r w:rsidRPr="00262005">
        <w:rPr>
          <w:rFonts w:ascii="Verdana" w:hAnsi="Verdana"/>
          <w:sz w:val="20"/>
          <w:szCs w:val="20"/>
        </w:rPr>
        <w:t>, pessoa jurídica de direito público interno, inscrito no CNPJ sob o nº 01.612.744/0001-20, representado neste ato pelo Prefeito Municipal Sr. LUCIANO PAGANINI</w:t>
      </w:r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outro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lado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a(o)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Organização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Sociedade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Civil </w:t>
      </w:r>
      <w:r w:rsidR="00D13658">
        <w:rPr>
          <w:rFonts w:ascii="Verdana" w:hAnsi="Verdana"/>
          <w:b/>
          <w:sz w:val="20"/>
          <w:szCs w:val="20"/>
        </w:rPr>
        <w:t>Associação de Desenvolvimento Comunitário de Iomerê - ADCI</w:t>
      </w:r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entidade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Direito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Privado,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com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sede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foro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cidade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="00D13658">
        <w:rPr>
          <w:rFonts w:ascii="Verdana" w:hAnsi="Verdana"/>
          <w:spacing w:val="-1"/>
          <w:sz w:val="20"/>
          <w:szCs w:val="20"/>
        </w:rPr>
        <w:t xml:space="preserve">Iomerê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="00D13658">
        <w:rPr>
          <w:rFonts w:ascii="Verdana" w:hAnsi="Verdana"/>
          <w:spacing w:val="-1"/>
          <w:sz w:val="20"/>
          <w:szCs w:val="20"/>
        </w:rPr>
        <w:t>Avenida Pedro Penso</w:t>
      </w:r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CEP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="00D13658">
        <w:rPr>
          <w:rFonts w:ascii="Verdana" w:hAnsi="Verdana"/>
          <w:spacing w:val="3"/>
          <w:sz w:val="20"/>
          <w:szCs w:val="20"/>
        </w:rPr>
        <w:t>89</w:t>
      </w:r>
      <w:r w:rsidRPr="00262005">
        <w:rPr>
          <w:rFonts w:ascii="Verdana" w:hAnsi="Verdana"/>
          <w:sz w:val="20"/>
          <w:szCs w:val="20"/>
        </w:rPr>
        <w:t>.</w:t>
      </w:r>
      <w:r w:rsidR="00D13658">
        <w:rPr>
          <w:rFonts w:ascii="Verdana" w:hAnsi="Verdana"/>
          <w:sz w:val="20"/>
          <w:szCs w:val="20"/>
        </w:rPr>
        <w:t>558-000</w:t>
      </w:r>
      <w:r w:rsidRPr="00262005">
        <w:rPr>
          <w:rFonts w:ascii="Verdana" w:hAnsi="Verdana"/>
          <w:sz w:val="20"/>
          <w:szCs w:val="20"/>
        </w:rPr>
        <w:t>,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inscrita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CNPJ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sob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5"/>
          <w:sz w:val="20"/>
          <w:szCs w:val="20"/>
        </w:rPr>
        <w:t>n</w:t>
      </w:r>
      <w:r w:rsidRPr="00262005">
        <w:rPr>
          <w:rFonts w:ascii="Verdana" w:hAnsi="Verdana"/>
          <w:strike/>
          <w:spacing w:val="5"/>
          <w:sz w:val="20"/>
          <w:szCs w:val="20"/>
        </w:rPr>
        <w:t>º</w:t>
      </w:r>
      <w:r w:rsidR="00D13658">
        <w:rPr>
          <w:rFonts w:ascii="Verdana" w:hAnsi="Verdana"/>
          <w:sz w:val="20"/>
          <w:szCs w:val="20"/>
        </w:rPr>
        <w:t xml:space="preserve"> 75.447.037/0001-61</w:t>
      </w:r>
      <w:r w:rsidRPr="00262005">
        <w:rPr>
          <w:rFonts w:ascii="Verdana" w:hAnsi="Verdana"/>
          <w:sz w:val="20"/>
          <w:szCs w:val="20"/>
        </w:rPr>
        <w:t>,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doravante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denominada</w:t>
      </w:r>
      <w:r w:rsidR="00217DD1">
        <w:rPr>
          <w:rFonts w:ascii="Verdana" w:hAnsi="Verdana"/>
          <w:spacing w:val="18"/>
          <w:sz w:val="20"/>
          <w:szCs w:val="20"/>
        </w:rPr>
        <w:t xml:space="preserve"> </w:t>
      </w:r>
      <w:r w:rsidR="00A902FD">
        <w:rPr>
          <w:rFonts w:ascii="Verdana" w:hAnsi="Verdana"/>
          <w:spacing w:val="18"/>
          <w:sz w:val="20"/>
          <w:szCs w:val="20"/>
        </w:rPr>
        <w:t>colaboradora</w:t>
      </w:r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neste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ato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representada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por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seu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Diretor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Presidente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="00D13658">
        <w:rPr>
          <w:rFonts w:ascii="Verdana" w:hAnsi="Verdana"/>
          <w:spacing w:val="-1"/>
          <w:sz w:val="20"/>
          <w:szCs w:val="20"/>
        </w:rPr>
        <w:t>Marcelo Ferronato</w:t>
      </w:r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="008D1211">
        <w:rPr>
          <w:rFonts w:ascii="Verdana" w:hAnsi="Verdana"/>
          <w:spacing w:val="-1"/>
          <w:sz w:val="20"/>
          <w:szCs w:val="20"/>
        </w:rPr>
        <w:t>Brasileiro</w:t>
      </w:r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75"/>
          <w:sz w:val="20"/>
          <w:szCs w:val="20"/>
        </w:rPr>
        <w:t xml:space="preserve"> </w:t>
      </w:r>
      <w:r w:rsidR="00912CFB">
        <w:rPr>
          <w:rFonts w:ascii="Verdana" w:hAnsi="Verdana"/>
          <w:sz w:val="20"/>
          <w:szCs w:val="20"/>
        </w:rPr>
        <w:t>agricultor</w:t>
      </w:r>
      <w:r w:rsidRPr="00262005">
        <w:rPr>
          <w:rFonts w:ascii="Verdana" w:hAnsi="Verdana"/>
          <w:sz w:val="20"/>
          <w:szCs w:val="20"/>
        </w:rPr>
        <w:t>,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residente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domiciliado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="00912CFB">
        <w:rPr>
          <w:rFonts w:ascii="Verdana" w:hAnsi="Verdana"/>
          <w:spacing w:val="-1"/>
          <w:sz w:val="20"/>
          <w:szCs w:val="20"/>
        </w:rPr>
        <w:t>na Linha Santo Antônio, Interior</w:t>
      </w:r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Identidade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3"/>
          <w:sz w:val="20"/>
          <w:szCs w:val="20"/>
        </w:rPr>
        <w:t>n</w:t>
      </w:r>
      <w:r w:rsidRPr="00262005">
        <w:rPr>
          <w:rFonts w:ascii="Verdana" w:hAnsi="Verdana"/>
          <w:strike/>
          <w:spacing w:val="3"/>
          <w:sz w:val="20"/>
          <w:szCs w:val="20"/>
        </w:rPr>
        <w:t>º</w:t>
      </w:r>
      <w:r w:rsidR="00912CFB">
        <w:rPr>
          <w:rFonts w:ascii="Verdana" w:hAnsi="Verdana"/>
          <w:strike/>
          <w:spacing w:val="3"/>
          <w:sz w:val="20"/>
          <w:szCs w:val="20"/>
        </w:rPr>
        <w:t xml:space="preserve"> </w:t>
      </w:r>
      <w:r w:rsidR="00912CFB">
        <w:rPr>
          <w:rFonts w:ascii="Verdana" w:hAnsi="Verdana"/>
          <w:sz w:val="20"/>
          <w:szCs w:val="20"/>
        </w:rPr>
        <w:t>3.680.712</w:t>
      </w:r>
      <w:r w:rsidRPr="00262005">
        <w:rPr>
          <w:rFonts w:ascii="Verdana" w:hAnsi="Verdana"/>
          <w:sz w:val="20"/>
          <w:szCs w:val="20"/>
        </w:rPr>
        <w:t>,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expedida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="00912CFB">
        <w:rPr>
          <w:rFonts w:ascii="Verdana" w:hAnsi="Verdana"/>
          <w:sz w:val="20"/>
          <w:szCs w:val="20"/>
        </w:rPr>
        <w:t>Secretaria da Segurança Pública</w:t>
      </w:r>
      <w:r w:rsidRPr="00262005">
        <w:rPr>
          <w:rFonts w:ascii="Verdana" w:hAnsi="Verdana"/>
          <w:sz w:val="20"/>
          <w:szCs w:val="20"/>
        </w:rPr>
        <w:t>,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inscrito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CPF/MF</w:t>
      </w:r>
      <w:r w:rsidR="00912CFB">
        <w:rPr>
          <w:rFonts w:ascii="Verdana" w:hAnsi="Verdana"/>
          <w:sz w:val="20"/>
          <w:szCs w:val="20"/>
        </w:rPr>
        <w:t xml:space="preserve"> nº 007.084.919-60</w:t>
      </w:r>
      <w:r w:rsidR="00912CFB" w:rsidRPr="00912CFB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resolvem,</w:t>
      </w:r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base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Lei</w:t>
      </w:r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pacing w:val="2"/>
          <w:sz w:val="20"/>
          <w:szCs w:val="20"/>
        </w:rPr>
        <w:t>n</w:t>
      </w:r>
      <w:r w:rsidRPr="00262005">
        <w:rPr>
          <w:rFonts w:ascii="Verdana" w:hAnsi="Verdana"/>
          <w:strike/>
          <w:spacing w:val="2"/>
          <w:sz w:val="20"/>
          <w:szCs w:val="20"/>
        </w:rPr>
        <w:t>º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13.019,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2014,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celebrar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presente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mediante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as</w:t>
      </w:r>
      <w:r w:rsidRPr="00262005">
        <w:rPr>
          <w:rFonts w:ascii="Verdana" w:hAnsi="Verdana"/>
          <w:spacing w:val="7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cláusulas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e </w:t>
      </w:r>
      <w:r w:rsidRPr="00262005">
        <w:rPr>
          <w:rFonts w:ascii="Verdana" w:hAnsi="Verdana"/>
          <w:spacing w:val="-1"/>
          <w:sz w:val="20"/>
          <w:szCs w:val="20"/>
        </w:rPr>
        <w:t>condições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seguintes:</w:t>
      </w:r>
    </w:p>
    <w:p w:rsidR="007448FF" w:rsidRPr="00800888" w:rsidRDefault="007448FF" w:rsidP="007448FF">
      <w:pPr>
        <w:pStyle w:val="Ttulo1"/>
        <w:kinsoku w:val="0"/>
        <w:overflowPunct w:val="0"/>
        <w:spacing w:line="360" w:lineRule="auto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800888">
        <w:rPr>
          <w:rFonts w:ascii="Verdana" w:hAnsi="Verdana"/>
          <w:b/>
          <w:color w:val="000000" w:themeColor="text1"/>
          <w:sz w:val="20"/>
          <w:szCs w:val="20"/>
        </w:rPr>
        <w:t>CLÁUSULA</w:t>
      </w:r>
      <w:r w:rsidRPr="00800888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>PRIMEIRA</w:t>
      </w:r>
      <w:r w:rsidRPr="00800888">
        <w:rPr>
          <w:rFonts w:ascii="Verdana" w:hAnsi="Verdana"/>
          <w:b/>
          <w:color w:val="000000" w:themeColor="text1"/>
          <w:spacing w:val="-1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>-</w:t>
      </w:r>
      <w:r w:rsidRPr="00800888">
        <w:rPr>
          <w:rFonts w:ascii="Verdana" w:hAnsi="Verdana"/>
          <w:b/>
          <w:color w:val="000000" w:themeColor="text1"/>
          <w:spacing w:val="-1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>DO OBJETO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right="99" w:firstLine="1276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1.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presente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Termo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decorrente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Edital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Chamamento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nº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004/2019,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tem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por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concessão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apoio</w:t>
      </w:r>
      <w:r w:rsidRPr="00262005">
        <w:rPr>
          <w:rFonts w:ascii="Verdana" w:hAnsi="Verdana"/>
          <w:spacing w:val="6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pública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municipal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para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projeto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que</w:t>
      </w:r>
      <w:r w:rsidRPr="00262005">
        <w:rPr>
          <w:rFonts w:ascii="Verdana" w:hAnsi="Verdana"/>
          <w:spacing w:val="7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abranja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atendimento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 todos os produtores rurais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município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Iomerê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SC,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conforme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detalhado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Plano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-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Trabalho.</w:t>
      </w:r>
    </w:p>
    <w:p w:rsidR="007448FF" w:rsidRPr="00800888" w:rsidRDefault="007448FF" w:rsidP="007448FF">
      <w:pPr>
        <w:pStyle w:val="Ttulo1"/>
        <w:kinsoku w:val="0"/>
        <w:overflowPunct w:val="0"/>
        <w:spacing w:line="360" w:lineRule="auto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800888">
        <w:rPr>
          <w:rFonts w:ascii="Verdana" w:hAnsi="Verdana"/>
          <w:b/>
          <w:color w:val="000000" w:themeColor="text1"/>
          <w:sz w:val="20"/>
          <w:szCs w:val="20"/>
        </w:rPr>
        <w:t>CLÁUSULA</w:t>
      </w:r>
      <w:r w:rsidRPr="00800888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>SEGUNDA</w:t>
      </w:r>
      <w:r w:rsidRPr="00800888">
        <w:rPr>
          <w:rFonts w:ascii="Verdana" w:hAnsi="Verdana"/>
          <w:b/>
          <w:color w:val="000000" w:themeColor="text1"/>
          <w:spacing w:val="-1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>–</w:t>
      </w:r>
      <w:r w:rsidRPr="00800888">
        <w:rPr>
          <w:rFonts w:ascii="Verdana" w:hAnsi="Verdana"/>
          <w:b/>
          <w:color w:val="000000" w:themeColor="text1"/>
          <w:spacing w:val="1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pacing w:val="2"/>
          <w:sz w:val="20"/>
          <w:szCs w:val="20"/>
        </w:rPr>
        <w:t>DA</w:t>
      </w:r>
      <w:r w:rsidRPr="00800888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pacing w:val="-1"/>
          <w:sz w:val="20"/>
          <w:szCs w:val="20"/>
        </w:rPr>
        <w:t>VINCULAÇÃO</w:t>
      </w:r>
      <w:r w:rsidRPr="00800888">
        <w:rPr>
          <w:rFonts w:ascii="Verdana" w:hAnsi="Verdana"/>
          <w:b/>
          <w:color w:val="000000" w:themeColor="text1"/>
          <w:spacing w:val="2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pacing w:val="-2"/>
          <w:sz w:val="20"/>
          <w:szCs w:val="20"/>
        </w:rPr>
        <w:t>DAS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pacing w:val="-1"/>
          <w:sz w:val="20"/>
          <w:szCs w:val="20"/>
        </w:rPr>
        <w:t>PEÇAS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pacing w:val="-1"/>
          <w:sz w:val="20"/>
          <w:szCs w:val="20"/>
        </w:rPr>
        <w:t>DOCUMENTAIS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right="104" w:firstLine="1276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1.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Integram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este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instrumento,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independente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transcrição,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Plano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aprovado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Comissão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Avaliação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Julgamento,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propostos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OSC,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bem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como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toda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documentação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técnica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deles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resultem,</w:t>
      </w:r>
      <w:r w:rsidRPr="00262005">
        <w:rPr>
          <w:rFonts w:ascii="Verdana" w:hAnsi="Verdana"/>
          <w:sz w:val="20"/>
          <w:szCs w:val="20"/>
        </w:rPr>
        <w:t xml:space="preserve"> cujos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os </w:t>
      </w:r>
      <w:r w:rsidRPr="00262005">
        <w:rPr>
          <w:rFonts w:ascii="Verdana" w:hAnsi="Verdana"/>
          <w:spacing w:val="-1"/>
          <w:sz w:val="20"/>
          <w:szCs w:val="20"/>
        </w:rPr>
        <w:t>participantes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acatam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integralmente.</w:t>
      </w:r>
    </w:p>
    <w:p w:rsidR="007448FF" w:rsidRPr="00800888" w:rsidRDefault="007448FF" w:rsidP="007448FF">
      <w:pPr>
        <w:pStyle w:val="Ttulo1"/>
        <w:kinsoku w:val="0"/>
        <w:overflowPunct w:val="0"/>
        <w:spacing w:line="360" w:lineRule="auto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800888">
        <w:rPr>
          <w:rFonts w:ascii="Verdana" w:hAnsi="Verdana"/>
          <w:b/>
          <w:color w:val="000000" w:themeColor="text1"/>
          <w:sz w:val="20"/>
          <w:szCs w:val="20"/>
        </w:rPr>
        <w:t>CLÁUSULA</w:t>
      </w:r>
      <w:r w:rsidRPr="00800888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>TERCEIRA</w:t>
      </w:r>
      <w:r w:rsidRPr="00800888">
        <w:rPr>
          <w:rFonts w:ascii="Verdana" w:hAnsi="Verdana"/>
          <w:b/>
          <w:color w:val="000000" w:themeColor="text1"/>
          <w:spacing w:val="-1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>–</w:t>
      </w:r>
      <w:r w:rsidRPr="00800888">
        <w:rPr>
          <w:rFonts w:ascii="Verdana" w:hAnsi="Verdana"/>
          <w:b/>
          <w:color w:val="000000" w:themeColor="text1"/>
          <w:spacing w:val="1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pacing w:val="-1"/>
          <w:sz w:val="20"/>
          <w:szCs w:val="20"/>
        </w:rPr>
        <w:t>DAS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 xml:space="preserve"> OBRIGAÇÕES </w:t>
      </w:r>
      <w:r w:rsidRPr="00800888">
        <w:rPr>
          <w:rFonts w:ascii="Verdana" w:hAnsi="Verdana"/>
          <w:b/>
          <w:color w:val="000000" w:themeColor="text1"/>
          <w:spacing w:val="-2"/>
          <w:sz w:val="20"/>
          <w:szCs w:val="20"/>
        </w:rPr>
        <w:t>GERAIS</w:t>
      </w:r>
    </w:p>
    <w:p w:rsidR="007448FF" w:rsidRPr="00262005" w:rsidRDefault="007448FF" w:rsidP="007448FF">
      <w:pPr>
        <w:pStyle w:val="Corpodetexto"/>
        <w:tabs>
          <w:tab w:val="left" w:pos="2540"/>
        </w:tabs>
        <w:kinsoku w:val="0"/>
        <w:overflowPunct w:val="0"/>
        <w:spacing w:line="360" w:lineRule="auto"/>
        <w:ind w:left="1865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1.</w:t>
      </w:r>
      <w:r w:rsidRPr="00262005">
        <w:rPr>
          <w:rFonts w:ascii="Verdana" w:hAnsi="Verdana"/>
          <w:spacing w:val="-1"/>
          <w:sz w:val="20"/>
          <w:szCs w:val="20"/>
        </w:rPr>
        <w:tab/>
        <w:t>São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obrigações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dos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Partícipes: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left="1865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lastRenderedPageBreak/>
        <w:t>I –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Municipal: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1"/>
        </w:numPr>
        <w:tabs>
          <w:tab w:val="left" w:pos="221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3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Transferir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OSC</w:t>
      </w:r>
      <w:r w:rsidRPr="00262005">
        <w:rPr>
          <w:rFonts w:ascii="Verdana" w:hAnsi="Verdana"/>
          <w:b/>
          <w:bCs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financeiros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previstos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para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deste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acordo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programação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orçamentária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financeira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estabelecida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Cronograma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desembolso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7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Plano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1"/>
        </w:numPr>
        <w:tabs>
          <w:tab w:val="left" w:pos="214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9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Acompanhar,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fiscalizar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avaliar,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sistematicamente,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deste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comunicando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OSC</w:t>
      </w:r>
      <w:r w:rsidRPr="00262005">
        <w:rPr>
          <w:rFonts w:ascii="Verdana" w:hAnsi="Verdana"/>
          <w:b/>
          <w:bCs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quaisquer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irregularidades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decorrentes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uso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dos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recursos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públicos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outras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pendências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ordem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técnica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legal,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bem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como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suspender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liberação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de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recursos,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fixando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estabelecido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legislação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pertinente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para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saneamento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apresentação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informações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esclarecimentos;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1"/>
        </w:numPr>
        <w:tabs>
          <w:tab w:val="left" w:pos="2165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0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Instituir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Comissão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Monitoramento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Avaliação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CMA,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nos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termos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art.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35, </w:t>
      </w:r>
      <w:r w:rsidRPr="00262005">
        <w:rPr>
          <w:rFonts w:ascii="Verdana" w:hAnsi="Verdana"/>
          <w:spacing w:val="-1"/>
          <w:sz w:val="20"/>
          <w:szCs w:val="20"/>
        </w:rPr>
        <w:t>inciso</w:t>
      </w:r>
      <w:r w:rsidRPr="00262005">
        <w:rPr>
          <w:rFonts w:ascii="Verdana" w:hAnsi="Verdana"/>
          <w:sz w:val="20"/>
          <w:szCs w:val="20"/>
        </w:rPr>
        <w:t xml:space="preserve"> V,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alínea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Lei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13019/2014;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1"/>
        </w:numPr>
        <w:tabs>
          <w:tab w:val="left" w:pos="2180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Retomar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bens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públicos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poder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hipótese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inexecução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por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culpa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exclusiva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organização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sociedade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civil,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exclusivamente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assegurar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atendimento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serviços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essenciais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população,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por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ato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próprio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independentemente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autorização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judicial,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fim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realizar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manter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metas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atividades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pactuadas,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nos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termos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art.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62, </w:t>
      </w:r>
      <w:r w:rsidRPr="00262005">
        <w:rPr>
          <w:rFonts w:ascii="Verdana" w:hAnsi="Verdana"/>
          <w:spacing w:val="-1"/>
          <w:sz w:val="20"/>
          <w:szCs w:val="20"/>
        </w:rPr>
        <w:t>inciso</w:t>
      </w:r>
      <w:r w:rsidRPr="00262005">
        <w:rPr>
          <w:rFonts w:ascii="Verdana" w:hAnsi="Verdana"/>
          <w:sz w:val="20"/>
          <w:szCs w:val="20"/>
        </w:rPr>
        <w:t xml:space="preserve"> I,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Lei </w:t>
      </w:r>
      <w:r w:rsidRPr="00262005">
        <w:rPr>
          <w:rFonts w:ascii="Verdana" w:hAnsi="Verdana"/>
          <w:spacing w:val="-1"/>
          <w:sz w:val="20"/>
          <w:szCs w:val="20"/>
        </w:rPr>
        <w:t>nº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13019/2014;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1"/>
        </w:numPr>
        <w:tabs>
          <w:tab w:val="left" w:pos="222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9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Assumir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responsabilidade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restante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previsto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Trabalho,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caso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paralisação,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modo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evitar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sua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descontinuidade,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devendo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considerado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contas</w:t>
      </w:r>
      <w:r w:rsidRPr="00262005">
        <w:rPr>
          <w:rFonts w:ascii="Verdana" w:hAnsi="Verdana"/>
          <w:spacing w:val="6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foi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executado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pela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OSC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até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momento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que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assumir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essas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responsabilidades,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art.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62,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II,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Lei</w:t>
      </w:r>
      <w:r w:rsidRPr="00262005">
        <w:rPr>
          <w:rFonts w:ascii="Verdana" w:hAnsi="Verdana"/>
          <w:sz w:val="20"/>
          <w:szCs w:val="20"/>
        </w:rPr>
        <w:t xml:space="preserve"> nº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13.019/2014;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1"/>
        </w:numPr>
        <w:tabs>
          <w:tab w:val="left" w:pos="212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1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Reter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liberação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dos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recursos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houver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evidências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irregularidade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aplicação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parcela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anteriormente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recebida,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evidências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8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irregularidade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aplicação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parcela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anteriormente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recebida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7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deixar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adotar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sem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justificativa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suficiente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medidas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saneadoras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apontadas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pelos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órgãos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6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controle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interno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externo,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comunicando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fato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fixando-lhe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até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30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(trinta)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dias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para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saneamento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apresentação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informações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esclarecimentos,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art. </w:t>
      </w:r>
      <w:r w:rsidRPr="00262005">
        <w:rPr>
          <w:rFonts w:ascii="Verdana" w:hAnsi="Verdana"/>
          <w:spacing w:val="-1"/>
          <w:sz w:val="20"/>
          <w:szCs w:val="20"/>
        </w:rPr>
        <w:t>48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Lei</w:t>
      </w:r>
      <w:r w:rsidRPr="00262005">
        <w:rPr>
          <w:rFonts w:ascii="Verdana" w:hAnsi="Verdana"/>
          <w:sz w:val="20"/>
          <w:szCs w:val="20"/>
        </w:rPr>
        <w:t xml:space="preserve"> nº </w:t>
      </w:r>
      <w:r w:rsidRPr="00262005">
        <w:rPr>
          <w:rFonts w:ascii="Verdana" w:hAnsi="Verdana"/>
          <w:spacing w:val="-1"/>
          <w:sz w:val="20"/>
          <w:szCs w:val="20"/>
        </w:rPr>
        <w:t>13.019/2014;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1"/>
        </w:numPr>
        <w:tabs>
          <w:tab w:val="left" w:pos="220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2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Prorrogar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i/>
          <w:iCs/>
          <w:sz w:val="20"/>
          <w:szCs w:val="20"/>
        </w:rPr>
        <w:t>“ofício”</w:t>
      </w:r>
      <w:r w:rsidRPr="00262005">
        <w:rPr>
          <w:rFonts w:ascii="Verdana" w:hAnsi="Verdana"/>
          <w:i/>
          <w:iCs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vigência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antes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seu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término,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der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causa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atraso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liberação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dos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recursos,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limitada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prorrogação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exato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período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atraso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verificado,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nos</w:t>
      </w:r>
      <w:r w:rsidRPr="00262005">
        <w:rPr>
          <w:rFonts w:ascii="Verdana" w:hAnsi="Verdana"/>
          <w:spacing w:val="2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termos</w:t>
      </w:r>
      <w:r w:rsidRPr="00262005">
        <w:rPr>
          <w:rFonts w:ascii="Verdana" w:hAnsi="Verdana"/>
          <w:spacing w:val="2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art. </w:t>
      </w:r>
      <w:r w:rsidRPr="00262005">
        <w:rPr>
          <w:rFonts w:ascii="Verdana" w:hAnsi="Verdana"/>
          <w:spacing w:val="-1"/>
          <w:sz w:val="20"/>
          <w:szCs w:val="20"/>
        </w:rPr>
        <w:t>55,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parágrafo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único,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Lei</w:t>
      </w:r>
      <w:r w:rsidRPr="00262005">
        <w:rPr>
          <w:rFonts w:ascii="Verdana" w:hAnsi="Verdana"/>
          <w:sz w:val="20"/>
          <w:szCs w:val="20"/>
        </w:rPr>
        <w:t xml:space="preserve"> nº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13.019/2014;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1"/>
        </w:numPr>
        <w:tabs>
          <w:tab w:val="left" w:pos="218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9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Publicar,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Diário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Oficial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Município,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extrato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Termo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1"/>
        </w:numPr>
        <w:tabs>
          <w:tab w:val="left" w:pos="2069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0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Analisar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prestações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parciais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final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relativas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1"/>
          <w:sz w:val="20"/>
          <w:szCs w:val="20"/>
        </w:rPr>
        <w:t>este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emitindo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parecer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conclusivo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sobre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aprovação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não,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-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forma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proposta</w:t>
      </w:r>
      <w:r w:rsidRPr="00262005">
        <w:rPr>
          <w:rFonts w:ascii="Verdana" w:hAnsi="Verdana"/>
          <w:sz w:val="20"/>
          <w:szCs w:val="20"/>
        </w:rPr>
        <w:t xml:space="preserve"> nos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proofErr w:type="spellStart"/>
      <w:r w:rsidRPr="00262005">
        <w:rPr>
          <w:rFonts w:ascii="Verdana" w:hAnsi="Verdana"/>
          <w:sz w:val="20"/>
          <w:szCs w:val="20"/>
        </w:rPr>
        <w:t>arts</w:t>
      </w:r>
      <w:proofErr w:type="spellEnd"/>
      <w:r w:rsidRPr="00262005">
        <w:rPr>
          <w:rFonts w:ascii="Verdana" w:hAnsi="Verdana"/>
          <w:sz w:val="20"/>
          <w:szCs w:val="20"/>
        </w:rPr>
        <w:t>.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66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e </w:t>
      </w:r>
      <w:r w:rsidRPr="00262005">
        <w:rPr>
          <w:rFonts w:ascii="Verdana" w:hAnsi="Verdana"/>
          <w:spacing w:val="-1"/>
          <w:sz w:val="20"/>
          <w:szCs w:val="20"/>
        </w:rPr>
        <w:t>67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Lei </w:t>
      </w:r>
      <w:r w:rsidRPr="00262005">
        <w:rPr>
          <w:rFonts w:ascii="Verdana" w:hAnsi="Verdana"/>
          <w:spacing w:val="-1"/>
          <w:sz w:val="20"/>
          <w:szCs w:val="20"/>
        </w:rPr>
        <w:t>13.019/2014;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left="1865" w:right="226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lastRenderedPageBreak/>
        <w:t>II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–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Organização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Sociedade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Civil: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16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0" w:firstLine="1277"/>
        <w:jc w:val="both"/>
        <w:rPr>
          <w:rFonts w:ascii="Verdana" w:hAnsi="Verdana"/>
          <w:color w:val="000000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Executar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fielmente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pactuado,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acordo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aprovado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Municipal</w:t>
      </w:r>
      <w:r w:rsidRPr="00262005">
        <w:rPr>
          <w:rFonts w:ascii="Verdana" w:hAnsi="Verdana"/>
          <w:sz w:val="20"/>
          <w:szCs w:val="20"/>
        </w:rPr>
        <w:t>,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adotando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todas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medidas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necessárias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correta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deste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observado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disposto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Lei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n.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13.019,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1"/>
          <w:sz w:val="20"/>
          <w:szCs w:val="20"/>
        </w:rPr>
        <w:t>2014,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Decreto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Municipal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nº 1.784/2018.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25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567" w:right="105" w:firstLine="1276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Aplicar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recursos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discriminados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exclusivamente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presente Termo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de </w:t>
      </w:r>
      <w:r w:rsidRPr="00262005">
        <w:rPr>
          <w:rFonts w:ascii="Verdana" w:hAnsi="Verdana"/>
          <w:spacing w:val="-1"/>
          <w:sz w:val="20"/>
          <w:szCs w:val="20"/>
        </w:rPr>
        <w:t>Colaboração;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13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3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Executar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fiscalizar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trabalhos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necessários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consecução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pactuado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inclusive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os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serviços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eventualmente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contratados,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observando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qualidade,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quantidade,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prazos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custos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definidos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15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1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Elaborar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projetos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técnicos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relacionados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pactuado,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reunir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toda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documentação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jurídica</w:t>
      </w:r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institucional</w:t>
      </w:r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necessária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celebração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deste</w:t>
      </w:r>
      <w:r w:rsidRPr="00262005">
        <w:rPr>
          <w:rFonts w:ascii="Verdana" w:hAnsi="Verdana"/>
          <w:spacing w:val="-1"/>
          <w:sz w:val="20"/>
          <w:szCs w:val="20"/>
        </w:rPr>
        <w:t xml:space="preserve"> Termo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14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4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Não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utilizar</w:t>
      </w:r>
      <w:r w:rsidRPr="00262005">
        <w:rPr>
          <w:rFonts w:ascii="Verdana" w:hAnsi="Verdana"/>
          <w:sz w:val="20"/>
          <w:szCs w:val="20"/>
        </w:rPr>
        <w:t xml:space="preserve"> os recursos </w:t>
      </w:r>
      <w:r w:rsidRPr="00262005">
        <w:rPr>
          <w:rFonts w:ascii="Verdana" w:hAnsi="Verdana"/>
          <w:spacing w:val="-1"/>
          <w:sz w:val="20"/>
          <w:szCs w:val="20"/>
        </w:rPr>
        <w:t>recebidos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finalidades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vedadas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pelo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art. 45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Lei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n.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13.019/2014;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10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8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Apresentar</w:t>
      </w:r>
      <w:r w:rsidRPr="00262005">
        <w:rPr>
          <w:rFonts w:ascii="Verdana" w:hAnsi="Verdana"/>
          <w:spacing w:val="2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Relatório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acordo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estabelecido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art.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63</w:t>
      </w:r>
      <w:r w:rsidRPr="00262005">
        <w:rPr>
          <w:rFonts w:ascii="Verdana" w:hAnsi="Verdana"/>
          <w:sz w:val="20"/>
          <w:szCs w:val="20"/>
        </w:rPr>
        <w:t xml:space="preserve"> a</w:t>
      </w:r>
      <w:r w:rsidRPr="00262005">
        <w:rPr>
          <w:rFonts w:ascii="Verdana" w:hAnsi="Verdana"/>
          <w:spacing w:val="-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72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Lei </w:t>
      </w:r>
      <w:r w:rsidRPr="00262005">
        <w:rPr>
          <w:rFonts w:ascii="Verdana" w:hAnsi="Verdana"/>
          <w:spacing w:val="-1"/>
          <w:sz w:val="20"/>
          <w:szCs w:val="20"/>
        </w:rPr>
        <w:t>nº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13.019/2014;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235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8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Assegurar,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sua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integralidade,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qualidade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técnica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dos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projetos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dos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produtos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serviços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contratados,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em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conformidade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normas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brasileiras,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ações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atividades,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determinando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8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correção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vícios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que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possam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comprometer</w:t>
      </w:r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fruição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benefício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pela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população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beneficiária,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detectados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pela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7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pelos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órgãos</w:t>
      </w:r>
      <w:r w:rsidRPr="00262005">
        <w:rPr>
          <w:rFonts w:ascii="Verdana" w:hAnsi="Verdana"/>
          <w:sz w:val="20"/>
          <w:szCs w:val="20"/>
        </w:rPr>
        <w:t xml:space="preserve"> de </w:t>
      </w:r>
      <w:r w:rsidRPr="00262005">
        <w:rPr>
          <w:rFonts w:ascii="Verdana" w:hAnsi="Verdana"/>
          <w:spacing w:val="-1"/>
          <w:sz w:val="20"/>
          <w:szCs w:val="20"/>
        </w:rPr>
        <w:t>controle;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199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2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Submeter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previamente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qualquer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proposta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alteração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Plano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aprovado,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forma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definida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proofErr w:type="spellStart"/>
      <w:r w:rsidRPr="00262005">
        <w:rPr>
          <w:rFonts w:ascii="Verdana" w:hAnsi="Verdana"/>
          <w:spacing w:val="-1"/>
          <w:sz w:val="20"/>
          <w:szCs w:val="20"/>
        </w:rPr>
        <w:t>neste</w:t>
      </w:r>
      <w:proofErr w:type="spellEnd"/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instrumento,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observadas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vedações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relativas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despesas;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08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6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Manter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movimentar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recursos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trata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específica,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aberta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instituição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financeira</w:t>
      </w:r>
      <w:r w:rsidRPr="00262005">
        <w:rPr>
          <w:rFonts w:ascii="Verdana" w:hAnsi="Verdana"/>
          <w:spacing w:val="6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oficial,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federal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estadual,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inclusive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resultantes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eventual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aplicação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7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mercado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financeiro,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bem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assim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aqueles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oferecidos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contrapartida,</w:t>
      </w:r>
      <w:r w:rsidRPr="00262005">
        <w:rPr>
          <w:rFonts w:ascii="Verdana" w:hAnsi="Verdana"/>
          <w:spacing w:val="7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aplicando-os,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conformidade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Plano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e,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exclusivamente,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6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cumprimento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seu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objeto,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observadas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vedações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constantes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neste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instrumento relativas</w:t>
      </w:r>
      <w:r w:rsidRPr="00262005">
        <w:rPr>
          <w:rFonts w:ascii="Verdana" w:hAnsi="Verdana"/>
          <w:sz w:val="20"/>
          <w:szCs w:val="20"/>
        </w:rPr>
        <w:t xml:space="preserve"> à</w:t>
      </w:r>
      <w:r w:rsidRPr="00262005">
        <w:rPr>
          <w:rFonts w:ascii="Verdana" w:hAnsi="Verdana"/>
          <w:spacing w:val="-1"/>
          <w:sz w:val="20"/>
          <w:szCs w:val="20"/>
        </w:rPr>
        <w:t xml:space="preserve"> execução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despesas;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07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6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Arcar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com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pagamento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toda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qualquer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excedente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aos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recursos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financeiros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fixados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neste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instrumento,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indicados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cláusula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atinente </w:t>
      </w:r>
      <w:r w:rsidRPr="00262005">
        <w:rPr>
          <w:rFonts w:ascii="Verdana" w:hAnsi="Verdana"/>
          <w:sz w:val="20"/>
          <w:szCs w:val="20"/>
        </w:rPr>
        <w:t xml:space="preserve">ao </w:t>
      </w:r>
      <w:r w:rsidRPr="00262005">
        <w:rPr>
          <w:rFonts w:ascii="Verdana" w:hAnsi="Verdana"/>
          <w:spacing w:val="-1"/>
          <w:sz w:val="20"/>
          <w:szCs w:val="20"/>
        </w:rPr>
        <w:t>valor</w:t>
      </w:r>
      <w:r w:rsidRPr="00262005">
        <w:rPr>
          <w:rFonts w:ascii="Verdana" w:hAnsi="Verdana"/>
          <w:sz w:val="20"/>
          <w:szCs w:val="20"/>
        </w:rPr>
        <w:t xml:space="preserve"> e</w:t>
      </w:r>
      <w:r w:rsidRPr="00262005">
        <w:rPr>
          <w:rFonts w:ascii="Verdana" w:hAnsi="Verdana"/>
          <w:spacing w:val="-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à </w:t>
      </w:r>
      <w:r w:rsidRPr="00262005">
        <w:rPr>
          <w:rFonts w:ascii="Verdana" w:hAnsi="Verdana"/>
          <w:spacing w:val="-1"/>
          <w:sz w:val="20"/>
          <w:szCs w:val="20"/>
        </w:rPr>
        <w:t>dotação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orçamentária;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25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3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Realizar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todos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os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atos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procedimentos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relativos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formalização,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execução,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acompanhamento,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demais</w:t>
      </w:r>
      <w:r w:rsidRPr="00262005">
        <w:rPr>
          <w:rFonts w:ascii="Verdana" w:hAnsi="Verdana"/>
          <w:spacing w:val="7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informações,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couber,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incluindo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lastRenderedPageBreak/>
        <w:t>regularmente</w:t>
      </w:r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informações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os</w:t>
      </w:r>
      <w:r w:rsidRPr="00262005">
        <w:rPr>
          <w:rFonts w:ascii="Verdana" w:hAnsi="Verdana"/>
          <w:spacing w:val="7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documentos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exigidos</w:t>
      </w:r>
      <w:r w:rsidRPr="00262005">
        <w:rPr>
          <w:rFonts w:ascii="Verdana" w:hAnsi="Verdana"/>
          <w:sz w:val="20"/>
          <w:szCs w:val="20"/>
        </w:rPr>
        <w:t xml:space="preserve"> pela </w:t>
      </w:r>
      <w:r w:rsidRPr="00262005">
        <w:rPr>
          <w:rFonts w:ascii="Verdana" w:hAnsi="Verdana"/>
          <w:spacing w:val="-1"/>
          <w:sz w:val="20"/>
          <w:szCs w:val="20"/>
        </w:rPr>
        <w:t>Lei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13.019,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2014,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mantendo-o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atualizado;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27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4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Estimular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participação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dos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beneficiários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finais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implementação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Termo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bem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na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manutenção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patrimônio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gerado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por</w:t>
      </w:r>
      <w:r w:rsidRPr="00262005">
        <w:rPr>
          <w:rFonts w:ascii="Verdana" w:hAnsi="Verdana"/>
          <w:sz w:val="20"/>
          <w:szCs w:val="20"/>
        </w:rPr>
        <w:t xml:space="preserve"> esses</w:t>
      </w:r>
      <w:r w:rsidRPr="00262005">
        <w:rPr>
          <w:rFonts w:ascii="Verdana" w:hAnsi="Verdana"/>
          <w:spacing w:val="-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investimentos;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26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Garantir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manutenção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equipe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técnica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quantidade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qualidade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adequadas</w:t>
      </w:r>
      <w:r w:rsidRPr="00262005">
        <w:rPr>
          <w:rFonts w:ascii="Verdana" w:hAnsi="Verdana"/>
          <w:spacing w:val="-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ao </w:t>
      </w:r>
      <w:r w:rsidRPr="00262005">
        <w:rPr>
          <w:rFonts w:ascii="Verdana" w:hAnsi="Verdana"/>
          <w:spacing w:val="-1"/>
          <w:sz w:val="20"/>
          <w:szCs w:val="20"/>
        </w:rPr>
        <w:t>bom desempenho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z w:val="20"/>
          <w:szCs w:val="20"/>
        </w:rPr>
        <w:t xml:space="preserve"> atividades;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20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Manter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registros,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arquivos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controles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contábeis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específicos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para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dispêndios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relativos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este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prazo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10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(dez)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anos,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conforme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previsto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parágrafo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único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art.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68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Lei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nº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13.019/2014;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23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9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Facilitar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supervisão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fiscalização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permitindo-lhe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efetuar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acompanhamento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in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loco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fornecendo,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sempre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solicitado,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informações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documentos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relacionados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deste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especialmente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que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refere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exame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documentação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relativa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aos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contratos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celebrados;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0"/>
        </w:numPr>
        <w:tabs>
          <w:tab w:val="left" w:pos="225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9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Permitir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livre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acesso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servidores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dos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órgãos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controle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interno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externo,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qualquer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tempo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lugar,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aos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processos,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documentos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informações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referentes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bem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como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aos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locais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respectivo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objeto;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right="107" w:firstLine="1276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z w:val="20"/>
          <w:szCs w:val="20"/>
        </w:rPr>
        <w:t>q)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Manter</w:t>
      </w:r>
      <w:proofErr w:type="gramEnd"/>
      <w:r w:rsidRPr="00262005">
        <w:rPr>
          <w:rFonts w:ascii="Verdana" w:hAnsi="Verdana"/>
          <w:sz w:val="20"/>
          <w:szCs w:val="20"/>
        </w:rPr>
        <w:t>,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seu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sítio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oficial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internet,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relação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parcerias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celebradas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dos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respectivos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planos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trabalho,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até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180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(cento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oitenta)</w:t>
      </w:r>
      <w:r w:rsidRPr="00262005">
        <w:rPr>
          <w:rFonts w:ascii="Verdana" w:hAnsi="Verdana"/>
          <w:spacing w:val="7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dias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após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respectivo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encerramento,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nos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termos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art.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10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Lei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nº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13.019/2014;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9"/>
        </w:numPr>
        <w:tabs>
          <w:tab w:val="left" w:pos="221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8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Prestar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Municipal</w:t>
      </w:r>
      <w:r w:rsidRPr="00262005">
        <w:rPr>
          <w:rFonts w:ascii="Verdana" w:hAnsi="Verdana"/>
          <w:sz w:val="20"/>
          <w:szCs w:val="20"/>
        </w:rPr>
        <w:t>,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término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cada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exercício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encerramento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vigência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nos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termos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capítulo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IV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Lei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nº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13.019,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2014,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do </w:t>
      </w:r>
      <w:r w:rsidRPr="00262005">
        <w:rPr>
          <w:rFonts w:ascii="Verdana" w:hAnsi="Verdana"/>
          <w:spacing w:val="-1"/>
          <w:sz w:val="20"/>
          <w:szCs w:val="20"/>
        </w:rPr>
        <w:t>Decreto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Municipal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nº 1.784/2018.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9"/>
        </w:numPr>
        <w:tabs>
          <w:tab w:val="left" w:pos="227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5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Responsabilizar-se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por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todos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encargos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natureza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trabalhista,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fiscal,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comercial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previdenciária,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decorrentes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eventuais</w:t>
      </w:r>
      <w:r w:rsidRPr="00262005">
        <w:rPr>
          <w:rFonts w:ascii="Verdana" w:hAnsi="Verdana"/>
          <w:spacing w:val="8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demandas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judiciais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relativas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humanos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utilizados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deste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bem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por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todos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os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encargos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tributários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extraordinários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incidam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sobre</w:t>
      </w:r>
      <w:r w:rsidRPr="00262005">
        <w:rPr>
          <w:rFonts w:ascii="Verdana" w:hAnsi="Verdana"/>
          <w:sz w:val="20"/>
          <w:szCs w:val="20"/>
        </w:rPr>
        <w:t xml:space="preserve"> o</w:t>
      </w:r>
      <w:r w:rsidRPr="00262005">
        <w:rPr>
          <w:rFonts w:ascii="Verdana" w:hAnsi="Verdana"/>
          <w:spacing w:val="-1"/>
          <w:sz w:val="20"/>
          <w:szCs w:val="20"/>
        </w:rPr>
        <w:t xml:space="preserve"> presente Instrumento;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9"/>
        </w:numPr>
        <w:tabs>
          <w:tab w:val="left" w:pos="2175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8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Assegurar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destacar,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obrigatoriamente,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participação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toda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qualquer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ação,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promocional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6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não,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relacionada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com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descrito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neste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e,</w:t>
      </w:r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apor</w:t>
      </w:r>
      <w:r w:rsidRPr="00262005">
        <w:rPr>
          <w:rFonts w:ascii="Verdana" w:hAnsi="Verdana"/>
          <w:sz w:val="20"/>
          <w:szCs w:val="20"/>
        </w:rPr>
        <w:t xml:space="preserve"> 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marca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nas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placas, </w:t>
      </w:r>
      <w:r w:rsidRPr="00262005">
        <w:rPr>
          <w:rFonts w:ascii="Verdana" w:hAnsi="Verdana"/>
          <w:spacing w:val="-1"/>
          <w:sz w:val="20"/>
          <w:szCs w:val="20"/>
        </w:rPr>
        <w:t>painéis</w:t>
      </w:r>
      <w:r w:rsidRPr="00262005">
        <w:rPr>
          <w:rFonts w:ascii="Verdana" w:hAnsi="Verdana"/>
          <w:sz w:val="20"/>
          <w:szCs w:val="20"/>
        </w:rPr>
        <w:t xml:space="preserve"> 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outdoors</w:t>
      </w:r>
      <w:r w:rsidRPr="00262005">
        <w:rPr>
          <w:rFonts w:ascii="Verdana" w:hAnsi="Verdana"/>
          <w:sz w:val="20"/>
          <w:szCs w:val="20"/>
        </w:rPr>
        <w:t xml:space="preserve"> de </w:t>
      </w:r>
      <w:r w:rsidRPr="00262005">
        <w:rPr>
          <w:rFonts w:ascii="Verdana" w:hAnsi="Verdana"/>
          <w:spacing w:val="-1"/>
          <w:sz w:val="20"/>
          <w:szCs w:val="20"/>
        </w:rPr>
        <w:t>identificação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dos</w:t>
      </w:r>
      <w:r w:rsidRPr="00262005">
        <w:rPr>
          <w:rFonts w:ascii="Verdana" w:hAnsi="Verdana"/>
          <w:sz w:val="20"/>
          <w:szCs w:val="20"/>
        </w:rPr>
        <w:t xml:space="preserve"> projetos </w:t>
      </w:r>
      <w:r w:rsidRPr="00262005">
        <w:rPr>
          <w:rFonts w:ascii="Verdana" w:hAnsi="Verdana"/>
          <w:spacing w:val="-1"/>
          <w:sz w:val="20"/>
          <w:szCs w:val="20"/>
        </w:rPr>
        <w:t>custeados,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no </w:t>
      </w:r>
      <w:r w:rsidRPr="00262005">
        <w:rPr>
          <w:rFonts w:ascii="Verdana" w:hAnsi="Verdana"/>
          <w:spacing w:val="-1"/>
          <w:sz w:val="20"/>
          <w:szCs w:val="20"/>
        </w:rPr>
        <w:t>todo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parte,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recursos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deste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1"/>
          <w:sz w:val="20"/>
          <w:szCs w:val="20"/>
        </w:rPr>
        <w:t>Termo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conforme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modelo-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padrão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a </w:t>
      </w:r>
      <w:r w:rsidRPr="00262005">
        <w:rPr>
          <w:rFonts w:ascii="Verdana" w:hAnsi="Verdana"/>
          <w:spacing w:val="-1"/>
          <w:sz w:val="20"/>
          <w:szCs w:val="20"/>
        </w:rPr>
        <w:t>ser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fornecido </w:t>
      </w:r>
      <w:r w:rsidRPr="00262005">
        <w:rPr>
          <w:rFonts w:ascii="Verdana" w:hAnsi="Verdana"/>
          <w:sz w:val="20"/>
          <w:szCs w:val="20"/>
        </w:rPr>
        <w:t>pela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administração.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29"/>
        </w:numPr>
        <w:tabs>
          <w:tab w:val="left" w:pos="2295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3" w:firstLine="1344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Operar,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manter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conservar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adequadamente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patrimônio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gerado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pelos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investimentos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decorrentes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7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após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sua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execução,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modo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assegurar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sustentabilidade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projeto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atender</w:t>
      </w:r>
      <w:r w:rsidRPr="00262005">
        <w:rPr>
          <w:rFonts w:ascii="Verdana" w:hAnsi="Verdana"/>
          <w:sz w:val="20"/>
          <w:szCs w:val="20"/>
        </w:rPr>
        <w:t xml:space="preserve"> as</w:t>
      </w:r>
      <w:r w:rsidRPr="00262005">
        <w:rPr>
          <w:rFonts w:ascii="Verdana" w:hAnsi="Verdana"/>
          <w:spacing w:val="-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finalidades</w:t>
      </w:r>
      <w:r w:rsidRPr="00262005">
        <w:rPr>
          <w:rFonts w:ascii="Verdana" w:hAnsi="Verdana"/>
          <w:spacing w:val="-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às </w:t>
      </w:r>
      <w:r w:rsidRPr="00262005">
        <w:rPr>
          <w:rFonts w:ascii="Verdana" w:hAnsi="Verdana"/>
          <w:spacing w:val="-1"/>
          <w:sz w:val="20"/>
          <w:szCs w:val="20"/>
        </w:rPr>
        <w:t>quais</w:t>
      </w:r>
      <w:r w:rsidRPr="00262005">
        <w:rPr>
          <w:rFonts w:ascii="Verdana" w:hAnsi="Verdana"/>
          <w:sz w:val="20"/>
          <w:szCs w:val="20"/>
        </w:rPr>
        <w:t xml:space="preserve"> se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destina;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9"/>
        </w:numPr>
        <w:tabs>
          <w:tab w:val="left" w:pos="216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9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Manter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informada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sobre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situações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eventualmente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possam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dificultar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interromper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curso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normal</w:t>
      </w:r>
      <w:r w:rsidRPr="00262005">
        <w:rPr>
          <w:rFonts w:ascii="Verdana" w:hAnsi="Verdana"/>
          <w:spacing w:val="7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prestar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informações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sobre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ações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desenvolvidas</w:t>
      </w:r>
      <w:r w:rsidRPr="00262005">
        <w:rPr>
          <w:rFonts w:ascii="Verdana" w:hAnsi="Verdana"/>
          <w:sz w:val="20"/>
          <w:szCs w:val="20"/>
        </w:rPr>
        <w:t xml:space="preserve"> para </w:t>
      </w:r>
      <w:r w:rsidRPr="00262005">
        <w:rPr>
          <w:rFonts w:ascii="Verdana" w:hAnsi="Verdana"/>
          <w:spacing w:val="-1"/>
          <w:sz w:val="20"/>
          <w:szCs w:val="20"/>
        </w:rPr>
        <w:t>viabilizar</w:t>
      </w:r>
      <w:r w:rsidRPr="00262005">
        <w:rPr>
          <w:rFonts w:ascii="Verdana" w:hAnsi="Verdana"/>
          <w:sz w:val="20"/>
          <w:szCs w:val="20"/>
        </w:rPr>
        <w:t xml:space="preserve"> o </w:t>
      </w:r>
      <w:r w:rsidRPr="00262005">
        <w:rPr>
          <w:rFonts w:ascii="Verdana" w:hAnsi="Verdana"/>
          <w:spacing w:val="-1"/>
          <w:sz w:val="20"/>
          <w:szCs w:val="20"/>
        </w:rPr>
        <w:t>respectivo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acompanhamento</w:t>
      </w:r>
      <w:r w:rsidRPr="00262005">
        <w:rPr>
          <w:rFonts w:ascii="Verdana" w:hAnsi="Verdana"/>
          <w:sz w:val="20"/>
          <w:szCs w:val="20"/>
        </w:rPr>
        <w:t xml:space="preserve"> e</w:t>
      </w:r>
      <w:r w:rsidRPr="00262005">
        <w:rPr>
          <w:rFonts w:ascii="Verdana" w:hAnsi="Verdana"/>
          <w:spacing w:val="-1"/>
          <w:sz w:val="20"/>
          <w:szCs w:val="20"/>
        </w:rPr>
        <w:t xml:space="preserve"> fiscalização.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9"/>
        </w:numPr>
        <w:tabs>
          <w:tab w:val="left" w:pos="220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0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Permitir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2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Municipal</w:t>
      </w:r>
      <w:r w:rsidRPr="00262005">
        <w:rPr>
          <w:rFonts w:ascii="Verdana" w:hAnsi="Verdana"/>
          <w:sz w:val="20"/>
          <w:szCs w:val="20"/>
        </w:rPr>
        <w:t>,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bem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aos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órgãos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controle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interno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externo,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acesso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movimentação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da</w:t>
      </w:r>
      <w:r w:rsidRPr="00262005">
        <w:rPr>
          <w:rFonts w:ascii="Verdana" w:hAnsi="Verdana"/>
          <w:spacing w:val="7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conta</w:t>
      </w:r>
      <w:r w:rsidRPr="00262005">
        <w:rPr>
          <w:rFonts w:ascii="Verdana" w:hAnsi="Verdana"/>
          <w:spacing w:val="-1"/>
          <w:sz w:val="20"/>
          <w:szCs w:val="20"/>
        </w:rPr>
        <w:t xml:space="preserve"> específica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vinculada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presente Termo</w:t>
      </w:r>
      <w:r w:rsidRPr="00262005">
        <w:rPr>
          <w:rFonts w:ascii="Verdana" w:hAnsi="Verdana"/>
          <w:sz w:val="20"/>
          <w:szCs w:val="20"/>
        </w:rPr>
        <w:t xml:space="preserve"> 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9"/>
        </w:numPr>
        <w:tabs>
          <w:tab w:val="left" w:pos="228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tomar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conhecimento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qualquer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irregularidade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ilegalidade,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dar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ciência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aos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órgãos</w:t>
      </w:r>
      <w:r w:rsidRPr="00262005">
        <w:rPr>
          <w:rFonts w:ascii="Verdana" w:hAnsi="Verdana"/>
          <w:spacing w:val="2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controle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havendo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fundada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suspeita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de </w:t>
      </w:r>
      <w:r w:rsidRPr="00262005">
        <w:rPr>
          <w:rFonts w:ascii="Verdana" w:hAnsi="Verdana"/>
          <w:spacing w:val="-1"/>
          <w:sz w:val="20"/>
          <w:szCs w:val="20"/>
        </w:rPr>
        <w:t>crime</w:t>
      </w:r>
      <w:r w:rsidRPr="00262005">
        <w:rPr>
          <w:rFonts w:ascii="Verdana" w:hAnsi="Verdana"/>
          <w:sz w:val="20"/>
          <w:szCs w:val="20"/>
        </w:rPr>
        <w:t xml:space="preserve"> ou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improbidade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administrativa,</w:t>
      </w:r>
      <w:r w:rsidRPr="00262005">
        <w:rPr>
          <w:rFonts w:ascii="Verdana" w:hAnsi="Verdana"/>
          <w:sz w:val="20"/>
          <w:szCs w:val="20"/>
        </w:rPr>
        <w:t xml:space="preserve"> cientificar 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Ministério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9"/>
        </w:numPr>
        <w:tabs>
          <w:tab w:val="left" w:pos="217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4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Garantir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manutenção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capacidade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técnica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operacional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necessária</w:t>
      </w:r>
      <w:r w:rsidRPr="00262005">
        <w:rPr>
          <w:rFonts w:ascii="Verdana" w:hAnsi="Verdana"/>
          <w:sz w:val="20"/>
          <w:szCs w:val="20"/>
        </w:rPr>
        <w:t xml:space="preserve"> ao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bom desempenho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atividades;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9"/>
        </w:numPr>
        <w:tabs>
          <w:tab w:val="left" w:pos="2165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6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Responder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exclusivamente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pelo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gerenciamento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administrativo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dos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recursos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recebidos,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inclusive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diz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respeito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às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custeio,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investimento </w:t>
      </w:r>
      <w:r w:rsidRPr="00262005">
        <w:rPr>
          <w:rFonts w:ascii="Verdana" w:hAnsi="Verdana"/>
          <w:sz w:val="20"/>
          <w:szCs w:val="20"/>
        </w:rPr>
        <w:t xml:space="preserve">e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pessoal.</w:t>
      </w:r>
    </w:p>
    <w:p w:rsidR="007448FF" w:rsidRPr="00800888" w:rsidRDefault="007448FF" w:rsidP="007448FF">
      <w:pPr>
        <w:pStyle w:val="Ttulo1"/>
        <w:tabs>
          <w:tab w:val="left" w:pos="2214"/>
          <w:tab w:val="left" w:pos="3555"/>
          <w:tab w:val="left" w:pos="4001"/>
          <w:tab w:val="left" w:pos="4673"/>
          <w:tab w:val="left" w:pos="5822"/>
          <w:tab w:val="left" w:pos="6294"/>
          <w:tab w:val="left" w:pos="6947"/>
        </w:tabs>
        <w:kinsoku w:val="0"/>
        <w:overflowPunct w:val="0"/>
        <w:spacing w:line="360" w:lineRule="auto"/>
        <w:ind w:right="106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800888">
        <w:rPr>
          <w:rFonts w:ascii="Verdana" w:hAnsi="Verdana"/>
          <w:b/>
          <w:color w:val="000000" w:themeColor="text1"/>
          <w:sz w:val="20"/>
          <w:szCs w:val="20"/>
        </w:rPr>
        <w:t>CLÁUSULA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ab/>
        <w:t>QUARTA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ab/>
      </w:r>
      <w:r w:rsidRPr="00800888">
        <w:rPr>
          <w:rFonts w:ascii="Verdana" w:hAnsi="Verdana"/>
          <w:b/>
          <w:color w:val="000000" w:themeColor="text1"/>
          <w:w w:val="95"/>
          <w:sz w:val="20"/>
          <w:szCs w:val="20"/>
        </w:rPr>
        <w:t>–</w:t>
      </w:r>
      <w:r w:rsidRPr="00800888">
        <w:rPr>
          <w:rFonts w:ascii="Verdana" w:hAnsi="Verdana"/>
          <w:b/>
          <w:color w:val="000000" w:themeColor="text1"/>
          <w:w w:val="95"/>
          <w:sz w:val="20"/>
          <w:szCs w:val="20"/>
        </w:rPr>
        <w:tab/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>DO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ab/>
      </w:r>
      <w:r w:rsidRPr="00800888">
        <w:rPr>
          <w:rFonts w:ascii="Verdana" w:hAnsi="Verdana"/>
          <w:b/>
          <w:color w:val="000000" w:themeColor="text1"/>
          <w:spacing w:val="-1"/>
          <w:sz w:val="20"/>
          <w:szCs w:val="20"/>
        </w:rPr>
        <w:t>VALOR</w:t>
      </w:r>
      <w:r w:rsidRPr="00800888">
        <w:rPr>
          <w:rFonts w:ascii="Verdana" w:hAnsi="Verdana"/>
          <w:b/>
          <w:color w:val="000000" w:themeColor="text1"/>
          <w:spacing w:val="-1"/>
          <w:sz w:val="20"/>
          <w:szCs w:val="20"/>
        </w:rPr>
        <w:tab/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>E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ab/>
      </w:r>
      <w:r w:rsidRPr="00800888">
        <w:rPr>
          <w:rFonts w:ascii="Verdana" w:hAnsi="Verdana"/>
          <w:b/>
          <w:color w:val="000000" w:themeColor="text1"/>
          <w:w w:val="95"/>
          <w:sz w:val="20"/>
          <w:szCs w:val="20"/>
        </w:rPr>
        <w:t>DA</w:t>
      </w:r>
      <w:r w:rsidRPr="00800888">
        <w:rPr>
          <w:rFonts w:ascii="Verdana" w:hAnsi="Verdana"/>
          <w:b/>
          <w:color w:val="000000" w:themeColor="text1"/>
          <w:w w:val="95"/>
          <w:sz w:val="20"/>
          <w:szCs w:val="20"/>
        </w:rPr>
        <w:tab/>
      </w:r>
      <w:r w:rsidRPr="00800888">
        <w:rPr>
          <w:rFonts w:ascii="Verdana" w:hAnsi="Verdana"/>
          <w:b/>
          <w:color w:val="000000" w:themeColor="text1"/>
          <w:spacing w:val="-1"/>
          <w:sz w:val="20"/>
          <w:szCs w:val="20"/>
        </w:rPr>
        <w:t>CLASSIFICAÇÃO</w:t>
      </w:r>
      <w:r w:rsidRPr="00800888">
        <w:rPr>
          <w:rFonts w:ascii="Verdana" w:hAnsi="Verdana"/>
          <w:b/>
          <w:color w:val="000000" w:themeColor="text1"/>
          <w:spacing w:val="24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pacing w:val="-1"/>
          <w:sz w:val="20"/>
          <w:szCs w:val="20"/>
        </w:rPr>
        <w:t>ORÇAMENTÁRIA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right="100" w:firstLine="1276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1.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recursos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financeiros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para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deste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neste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fixado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R$</w:t>
      </w:r>
      <w:r w:rsidR="008C5461">
        <w:rPr>
          <w:rFonts w:ascii="Verdana" w:hAnsi="Verdana"/>
          <w:spacing w:val="-1"/>
          <w:sz w:val="20"/>
          <w:szCs w:val="20"/>
        </w:rPr>
        <w:t xml:space="preserve"> 17</w:t>
      </w:r>
      <w:r w:rsidRPr="00262005">
        <w:rPr>
          <w:rFonts w:ascii="Verdana" w:hAnsi="Verdana"/>
          <w:spacing w:val="-1"/>
          <w:sz w:val="20"/>
          <w:szCs w:val="20"/>
        </w:rPr>
        <w:t>.</w:t>
      </w:r>
      <w:r w:rsidR="008C5461">
        <w:rPr>
          <w:rFonts w:ascii="Verdana" w:hAnsi="Verdana"/>
          <w:spacing w:val="-1"/>
          <w:sz w:val="20"/>
          <w:szCs w:val="20"/>
        </w:rPr>
        <w:t>900,00 (dezessete mil e novecentos reais)</w:t>
      </w:r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="001134C1">
        <w:rPr>
          <w:rFonts w:ascii="Verdana" w:hAnsi="Verdana"/>
          <w:spacing w:val="12"/>
          <w:sz w:val="20"/>
          <w:szCs w:val="20"/>
        </w:rPr>
        <w:t xml:space="preserve">até dezembro de 2019, janeiro 2020 até outubro de 2020 fixado em R$ 18.300,00 (dezoito mil e trezentos reais) </w:t>
      </w:r>
      <w:r w:rsidRPr="00262005">
        <w:rPr>
          <w:rFonts w:ascii="Verdana" w:hAnsi="Verdana"/>
          <w:spacing w:val="-1"/>
          <w:sz w:val="20"/>
          <w:szCs w:val="20"/>
        </w:rPr>
        <w:t>serão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alocados</w:t>
      </w:r>
      <w:r w:rsidRPr="00262005">
        <w:rPr>
          <w:rFonts w:ascii="Verdana" w:hAnsi="Verdana"/>
          <w:spacing w:val="9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acordo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cronograma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desembolso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constante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conforme</w:t>
      </w:r>
      <w:r w:rsidRPr="00262005">
        <w:rPr>
          <w:rFonts w:ascii="Verdana" w:hAnsi="Verdana"/>
          <w:sz w:val="20"/>
          <w:szCs w:val="20"/>
        </w:rPr>
        <w:t xml:space="preserve"> a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seguinte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classificação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orçamentária: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8"/>
        </w:numPr>
        <w:tabs>
          <w:tab w:val="left" w:pos="200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9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R$ </w:t>
      </w:r>
      <w:r w:rsidRPr="00262005">
        <w:rPr>
          <w:rFonts w:ascii="Verdana" w:hAnsi="Verdana"/>
          <w:spacing w:val="-1"/>
          <w:sz w:val="20"/>
          <w:szCs w:val="20"/>
        </w:rPr>
        <w:t>«Valor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proofErr w:type="spellStart"/>
      <w:r w:rsidRPr="00262005">
        <w:rPr>
          <w:rFonts w:ascii="Verdana" w:hAnsi="Verdana"/>
          <w:spacing w:val="-1"/>
          <w:sz w:val="20"/>
          <w:szCs w:val="20"/>
        </w:rPr>
        <w:t>Concedente_Anual</w:t>
      </w:r>
      <w:proofErr w:type="spellEnd"/>
      <w:r w:rsidRPr="00262005">
        <w:rPr>
          <w:rFonts w:ascii="Verdana" w:hAnsi="Verdana"/>
          <w:spacing w:val="-1"/>
          <w:sz w:val="20"/>
          <w:szCs w:val="20"/>
        </w:rPr>
        <w:t>»,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relativos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presente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exercício,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correrão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dotação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alocada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orçamento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6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conta</w:t>
      </w:r>
      <w:r w:rsidRPr="00262005">
        <w:rPr>
          <w:rFonts w:ascii="Verdana" w:hAnsi="Verdana"/>
          <w:spacing w:val="-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seguinte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programação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orçamentária: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ED7E16" w:rsidRPr="00ED7E16" w:rsidRDefault="00ED7E16" w:rsidP="00ED7E16">
      <w:pPr>
        <w:pStyle w:val="Corpodetexto"/>
        <w:kinsoku w:val="0"/>
        <w:overflowPunct w:val="0"/>
        <w:spacing w:line="360" w:lineRule="auto"/>
        <w:ind w:right="-42"/>
        <w:jc w:val="both"/>
        <w:rPr>
          <w:rFonts w:ascii="Verdana" w:hAnsi="Verdana"/>
          <w:spacing w:val="-1"/>
          <w:sz w:val="20"/>
          <w:szCs w:val="20"/>
        </w:rPr>
      </w:pPr>
      <w:r w:rsidRPr="00ED7E16">
        <w:rPr>
          <w:rFonts w:ascii="Verdana" w:hAnsi="Verdana"/>
          <w:spacing w:val="-1"/>
          <w:sz w:val="20"/>
          <w:szCs w:val="20"/>
        </w:rPr>
        <w:t>05.00 SECRET. MUNICIPAL DE AGRICULTURA, URBANISMO E MEIO AMBIENTE</w:t>
      </w:r>
    </w:p>
    <w:p w:rsidR="00ED7E16" w:rsidRPr="00ED7E16" w:rsidRDefault="00ED7E16" w:rsidP="00ED7E16">
      <w:pPr>
        <w:pStyle w:val="Corpodetexto"/>
        <w:kinsoku w:val="0"/>
        <w:overflowPunct w:val="0"/>
        <w:spacing w:line="360" w:lineRule="auto"/>
        <w:ind w:right="-42"/>
        <w:jc w:val="both"/>
        <w:rPr>
          <w:rFonts w:ascii="Verdana" w:hAnsi="Verdana"/>
          <w:spacing w:val="-1"/>
          <w:sz w:val="20"/>
          <w:szCs w:val="20"/>
        </w:rPr>
      </w:pPr>
      <w:r w:rsidRPr="00ED7E16">
        <w:rPr>
          <w:rFonts w:ascii="Verdana" w:hAnsi="Verdana"/>
          <w:spacing w:val="-1"/>
          <w:sz w:val="20"/>
          <w:szCs w:val="20"/>
        </w:rPr>
        <w:t>05.01 – SECRET. DE AGRICULTURA, URBANISMO E MEIO AMBIENTE</w:t>
      </w:r>
    </w:p>
    <w:p w:rsidR="00ED7E16" w:rsidRPr="00ED7E16" w:rsidRDefault="00ED7E16" w:rsidP="00ED7E16">
      <w:pPr>
        <w:pStyle w:val="Corpodetexto"/>
        <w:kinsoku w:val="0"/>
        <w:overflowPunct w:val="0"/>
        <w:spacing w:line="360" w:lineRule="auto"/>
        <w:ind w:right="-42"/>
        <w:jc w:val="both"/>
        <w:rPr>
          <w:rFonts w:ascii="Verdana" w:hAnsi="Verdana"/>
          <w:spacing w:val="-1"/>
          <w:sz w:val="20"/>
          <w:szCs w:val="20"/>
        </w:rPr>
      </w:pPr>
      <w:r w:rsidRPr="00ED7E16">
        <w:rPr>
          <w:rFonts w:ascii="Verdana" w:hAnsi="Verdana"/>
          <w:spacing w:val="-1"/>
          <w:sz w:val="20"/>
          <w:szCs w:val="20"/>
        </w:rPr>
        <w:t>05.01.20.608 – PROMOÇÃO DA PRODUÇÃO AGROPECUÁRIA</w:t>
      </w:r>
    </w:p>
    <w:p w:rsidR="007448FF" w:rsidRPr="00ED7E16" w:rsidRDefault="00ED7E16" w:rsidP="00ED7E16">
      <w:pPr>
        <w:pStyle w:val="Corpodetexto"/>
        <w:kinsoku w:val="0"/>
        <w:overflowPunct w:val="0"/>
        <w:spacing w:line="360" w:lineRule="auto"/>
        <w:ind w:right="3158"/>
        <w:jc w:val="both"/>
        <w:rPr>
          <w:rFonts w:ascii="Verdana" w:hAnsi="Verdana"/>
          <w:spacing w:val="53"/>
          <w:sz w:val="20"/>
          <w:szCs w:val="20"/>
        </w:rPr>
      </w:pPr>
      <w:r w:rsidRPr="00ED7E16">
        <w:rPr>
          <w:rFonts w:ascii="Verdana" w:hAnsi="Verdana"/>
          <w:spacing w:val="-1"/>
          <w:sz w:val="20"/>
          <w:szCs w:val="20"/>
        </w:rPr>
        <w:lastRenderedPageBreak/>
        <w:t>20.608.2001.2018 – MANUT. DAS ATIVIDADES AGROPECUÁRIAS</w:t>
      </w:r>
    </w:p>
    <w:p w:rsidR="00800888" w:rsidRPr="00800888" w:rsidRDefault="007448FF" w:rsidP="007448FF">
      <w:pPr>
        <w:pStyle w:val="Corpodetexto"/>
        <w:widowControl w:val="0"/>
        <w:numPr>
          <w:ilvl w:val="0"/>
          <w:numId w:val="28"/>
        </w:numPr>
        <w:tabs>
          <w:tab w:val="left" w:pos="206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2008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-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Não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será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exigida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contrapartida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OSC.</w:t>
      </w:r>
      <w:r w:rsidRPr="00262005">
        <w:rPr>
          <w:rFonts w:ascii="Verdana" w:hAnsi="Verdana"/>
          <w:b/>
          <w:bCs/>
          <w:spacing w:val="35"/>
          <w:sz w:val="20"/>
          <w:szCs w:val="20"/>
        </w:rPr>
        <w:t xml:space="preserve"> </w:t>
      </w:r>
    </w:p>
    <w:p w:rsidR="007448FF" w:rsidRPr="00262005" w:rsidRDefault="007448FF" w:rsidP="00800888">
      <w:pPr>
        <w:pStyle w:val="Corpodetexto"/>
        <w:widowControl w:val="0"/>
        <w:tabs>
          <w:tab w:val="left" w:pos="206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2008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b/>
          <w:bCs/>
          <w:sz w:val="20"/>
          <w:szCs w:val="20"/>
        </w:rPr>
        <w:t>CLÁUSULA</w:t>
      </w:r>
      <w:r w:rsidRPr="00262005">
        <w:rPr>
          <w:rFonts w:ascii="Verdana" w:hAnsi="Verdana"/>
          <w:b/>
          <w:bCs/>
          <w:spacing w:val="-6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QUINTA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–</w:t>
      </w:r>
      <w:r w:rsidRPr="00262005">
        <w:rPr>
          <w:rFonts w:ascii="Verdana" w:hAnsi="Verdana"/>
          <w:b/>
          <w:bCs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DA</w:t>
      </w:r>
      <w:r w:rsidRPr="00262005">
        <w:rPr>
          <w:rFonts w:ascii="Verdana" w:hAnsi="Verdana"/>
          <w:b/>
          <w:bCs/>
          <w:spacing w:val="-6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LIBERAÇÃO</w:t>
      </w:r>
      <w:r w:rsidRPr="00262005">
        <w:rPr>
          <w:rFonts w:ascii="Verdana" w:hAnsi="Verdana"/>
          <w:b/>
          <w:bCs/>
          <w:sz w:val="20"/>
          <w:szCs w:val="20"/>
        </w:rPr>
        <w:t xml:space="preserve"> DOS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RECURSOS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7"/>
        </w:numPr>
        <w:tabs>
          <w:tab w:val="left" w:pos="2379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1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recursos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financeiros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relativos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repasse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da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serão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depositados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corrente</w:t>
      </w:r>
      <w:r w:rsidRPr="00262005">
        <w:rPr>
          <w:rFonts w:ascii="Verdana" w:hAnsi="Verdana"/>
          <w:spacing w:val="7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específica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instituição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financeira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determinada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administração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pública,</w:t>
      </w:r>
      <w:r w:rsidRPr="00262005">
        <w:rPr>
          <w:rFonts w:ascii="Verdana" w:hAnsi="Verdana"/>
          <w:spacing w:val="6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como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disposto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art.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51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Lei</w:t>
      </w:r>
      <w:r w:rsidRPr="00262005">
        <w:rPr>
          <w:rFonts w:ascii="Verdana" w:hAnsi="Verdana"/>
          <w:sz w:val="20"/>
          <w:szCs w:val="20"/>
        </w:rPr>
        <w:t xml:space="preserve"> n°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13.019/2014.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7"/>
        </w:numPr>
        <w:tabs>
          <w:tab w:val="left" w:pos="216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8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recursos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serão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liberados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acordo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disponibilidade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orçamentária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financeira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7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conformidade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número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parcelas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prazos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estabelecidos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no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cronograma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desembolso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constante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Plano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aprovado,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guardará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consonância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com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metas,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fases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etapas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ficando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condicionada,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ainda,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cumprimento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dos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requisitos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previstos</w:t>
      </w:r>
      <w:r w:rsidRPr="00262005">
        <w:rPr>
          <w:rFonts w:ascii="Verdana" w:hAnsi="Verdana"/>
          <w:sz w:val="20"/>
          <w:szCs w:val="20"/>
        </w:rPr>
        <w:t xml:space="preserve"> 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art. 48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Lei nº</w:t>
      </w:r>
      <w:r w:rsidRPr="00262005">
        <w:rPr>
          <w:rFonts w:ascii="Verdana" w:hAnsi="Verdana"/>
          <w:spacing w:val="-1"/>
          <w:sz w:val="20"/>
          <w:szCs w:val="20"/>
        </w:rPr>
        <w:t xml:space="preserve"> 13.019/2014.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7"/>
        </w:numPr>
        <w:tabs>
          <w:tab w:val="left" w:pos="215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5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transferidos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serão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utilizados</w:t>
      </w:r>
      <w:r w:rsidRPr="00262005">
        <w:rPr>
          <w:rFonts w:ascii="Verdana" w:hAnsi="Verdana"/>
          <w:spacing w:val="2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exclusivamente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para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pagamento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despesas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previstas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Plano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Trabalho,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vedada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sua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aplicação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 finalidade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diversa.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7"/>
        </w:numPr>
        <w:tabs>
          <w:tab w:val="left" w:pos="220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9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rendimentos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auferidos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aplicações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financeiras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serão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obrigatoriamente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computados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crédito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aplicados,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exclusivamente,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sua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finalidade,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mediante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solicitação</w:t>
      </w:r>
      <w:r w:rsidRPr="00262005">
        <w:rPr>
          <w:rFonts w:ascii="Verdana" w:hAnsi="Verdana"/>
          <w:spacing w:val="8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fundamentada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OSC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anuência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prévia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estando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sujeitos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às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mesmas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condições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pacing w:val="7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exigidas</w:t>
      </w:r>
      <w:r w:rsidRPr="00262005">
        <w:rPr>
          <w:rFonts w:ascii="Verdana" w:hAnsi="Verdana"/>
          <w:sz w:val="20"/>
          <w:szCs w:val="20"/>
        </w:rPr>
        <w:t xml:space="preserve"> para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os </w:t>
      </w:r>
      <w:r w:rsidRPr="00262005">
        <w:rPr>
          <w:rFonts w:ascii="Verdana" w:hAnsi="Verdana"/>
          <w:spacing w:val="-1"/>
          <w:sz w:val="20"/>
          <w:szCs w:val="20"/>
        </w:rPr>
        <w:t>recursos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transferidos.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7"/>
        </w:numPr>
        <w:tabs>
          <w:tab w:val="left" w:pos="113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567" w:right="99" w:firstLine="0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recursos</w:t>
      </w:r>
      <w:r w:rsidRPr="00262005">
        <w:rPr>
          <w:rFonts w:ascii="Verdana" w:hAnsi="Verdana"/>
          <w:sz w:val="20"/>
          <w:szCs w:val="20"/>
        </w:rPr>
        <w:t xml:space="preserve"> da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parceria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geridos</w:t>
      </w:r>
      <w:r w:rsidRPr="00262005">
        <w:rPr>
          <w:rFonts w:ascii="Verdana" w:hAnsi="Verdana"/>
          <w:sz w:val="20"/>
          <w:szCs w:val="20"/>
        </w:rPr>
        <w:t xml:space="preserve"> pela </w:t>
      </w:r>
      <w:r w:rsidRPr="00262005">
        <w:rPr>
          <w:rFonts w:ascii="Verdana" w:hAnsi="Verdana"/>
          <w:spacing w:val="-2"/>
          <w:sz w:val="20"/>
          <w:szCs w:val="20"/>
        </w:rPr>
        <w:t>OSC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estão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vinculados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ao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Plano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não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caracterizam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receita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própria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nem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pagamento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por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serviços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devem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alocados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nos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seus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registros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contábeis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conforme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as </w:t>
      </w:r>
      <w:r w:rsidRPr="00262005">
        <w:rPr>
          <w:rFonts w:ascii="Verdana" w:hAnsi="Verdana"/>
          <w:spacing w:val="-1"/>
          <w:sz w:val="20"/>
          <w:szCs w:val="20"/>
        </w:rPr>
        <w:t>Normas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Brasileiras</w:t>
      </w:r>
      <w:r w:rsidRPr="00262005">
        <w:rPr>
          <w:rFonts w:ascii="Verdana" w:hAnsi="Verdana"/>
          <w:sz w:val="20"/>
          <w:szCs w:val="20"/>
        </w:rPr>
        <w:t xml:space="preserve"> de </w:t>
      </w:r>
      <w:r w:rsidRPr="00262005">
        <w:rPr>
          <w:rFonts w:ascii="Verdana" w:hAnsi="Verdana"/>
          <w:spacing w:val="-1"/>
          <w:sz w:val="20"/>
          <w:szCs w:val="20"/>
        </w:rPr>
        <w:t>Contabilidade.</w:t>
      </w:r>
    </w:p>
    <w:p w:rsidR="007448FF" w:rsidRPr="00A25F55" w:rsidRDefault="007448FF" w:rsidP="007448FF">
      <w:pPr>
        <w:pStyle w:val="Ttulo1"/>
        <w:kinsoku w:val="0"/>
        <w:overflowPunct w:val="0"/>
        <w:spacing w:line="360" w:lineRule="auto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A25F55">
        <w:rPr>
          <w:rFonts w:ascii="Verdana" w:hAnsi="Verdana"/>
          <w:b/>
          <w:color w:val="000000" w:themeColor="text1"/>
          <w:sz w:val="20"/>
          <w:szCs w:val="20"/>
        </w:rPr>
        <w:t>CLÁUSULA</w:t>
      </w:r>
      <w:r w:rsidRPr="00A25F55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SEXTA</w:t>
      </w:r>
      <w:r w:rsidRPr="00A25F55">
        <w:rPr>
          <w:rFonts w:ascii="Verdana" w:hAnsi="Verdana"/>
          <w:b/>
          <w:color w:val="000000" w:themeColor="text1"/>
          <w:spacing w:val="-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–</w:t>
      </w:r>
      <w:r w:rsidRPr="00A25F55">
        <w:rPr>
          <w:rFonts w:ascii="Verdana" w:hAnsi="Verdana"/>
          <w:b/>
          <w:color w:val="000000" w:themeColor="text1"/>
          <w:spacing w:val="1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DA</w:t>
      </w:r>
      <w:r w:rsidRPr="00A25F55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EXECUÇÃO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DAS</w:t>
      </w:r>
      <w:r w:rsidRPr="00A25F55">
        <w:rPr>
          <w:rFonts w:ascii="Verdana" w:hAnsi="Verdana"/>
          <w:b/>
          <w:color w:val="000000" w:themeColor="text1"/>
          <w:spacing w:val="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DESPESAS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right="102" w:firstLine="1276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1.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presente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deverá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</w:t>
      </w:r>
      <w:r w:rsidRPr="00262005">
        <w:rPr>
          <w:rFonts w:ascii="Verdana" w:hAnsi="Verdana"/>
          <w:spacing w:val="2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executado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fielmente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pelos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partícipes,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acordo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cláusulas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pactuadas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normas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regência,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respondendo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cada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uma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pelas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consequências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sua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inexecução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total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parcial.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6"/>
        </w:numPr>
        <w:tabs>
          <w:tab w:val="left" w:pos="2000"/>
        </w:tabs>
        <w:kinsoku w:val="0"/>
        <w:overflowPunct w:val="0"/>
        <w:autoSpaceDE w:val="0"/>
        <w:autoSpaceDN w:val="0"/>
        <w:adjustRightInd w:val="0"/>
        <w:spacing w:after="0" w:line="360" w:lineRule="auto"/>
        <w:ind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 xml:space="preserve">- É </w:t>
      </w:r>
      <w:r w:rsidRPr="00262005">
        <w:rPr>
          <w:rFonts w:ascii="Verdana" w:hAnsi="Verdana"/>
          <w:spacing w:val="-1"/>
          <w:sz w:val="20"/>
          <w:szCs w:val="20"/>
        </w:rPr>
        <w:t>vedado</w:t>
      </w:r>
      <w:r w:rsidRPr="00262005">
        <w:rPr>
          <w:rFonts w:ascii="Verdana" w:hAnsi="Verdana"/>
          <w:sz w:val="20"/>
          <w:szCs w:val="20"/>
        </w:rPr>
        <w:t xml:space="preserve"> à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OSC</w:t>
      </w:r>
      <w:r w:rsidRPr="00262005">
        <w:rPr>
          <w:rFonts w:ascii="Verdana" w:hAnsi="Verdana"/>
          <w:spacing w:val="-1"/>
          <w:sz w:val="20"/>
          <w:szCs w:val="20"/>
        </w:rPr>
        <w:t>: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5"/>
        </w:numPr>
        <w:tabs>
          <w:tab w:val="left" w:pos="220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5" w:firstLine="1277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utilizar</w:t>
      </w:r>
      <w:proofErr w:type="gramEnd"/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ainda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caráter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emergencial,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recursos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finalidade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diversa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estabelecida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Plano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5"/>
        </w:numPr>
        <w:tabs>
          <w:tab w:val="left" w:pos="224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9" w:firstLine="1277"/>
        <w:jc w:val="both"/>
        <w:rPr>
          <w:rFonts w:ascii="Verdana" w:hAnsi="Verdana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pagar</w:t>
      </w:r>
      <w:proofErr w:type="gramEnd"/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qualquer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título,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servidor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empregado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público,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integrante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quadro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pessoal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órgão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entidade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pública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da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direta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indireta,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por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serviços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consultoria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assistência</w:t>
      </w:r>
      <w:r w:rsidRPr="00262005">
        <w:rPr>
          <w:rFonts w:ascii="Verdana" w:hAnsi="Verdana"/>
          <w:spacing w:val="6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técnica,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salvo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hipóteses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previstas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leis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específicas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Lei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Diretrizes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Orçamentárias;</w:t>
      </w:r>
      <w:r w:rsidRPr="00262005">
        <w:rPr>
          <w:rFonts w:ascii="Verdana" w:hAnsi="Verdana"/>
          <w:sz w:val="20"/>
          <w:szCs w:val="20"/>
        </w:rPr>
        <w:t xml:space="preserve"> e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5"/>
        </w:numPr>
        <w:tabs>
          <w:tab w:val="left" w:pos="216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1" w:firstLine="1277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z w:val="20"/>
          <w:szCs w:val="20"/>
        </w:rPr>
        <w:t>efetuar</w:t>
      </w:r>
      <w:proofErr w:type="gramEnd"/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pagamento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data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posterior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vigência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deste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lastRenderedPageBreak/>
        <w:t>salvo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expressamente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autorizado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autoridade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competente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desde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fato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gerador</w:t>
      </w:r>
      <w:r w:rsidRPr="00262005">
        <w:rPr>
          <w:rFonts w:ascii="Verdana" w:hAnsi="Verdana"/>
          <w:sz w:val="20"/>
          <w:szCs w:val="20"/>
        </w:rPr>
        <w:t xml:space="preserve"> 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tenha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ocorrido durante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vigência;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26"/>
        </w:numPr>
        <w:tabs>
          <w:tab w:val="left" w:pos="211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6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Toda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movimentação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recursos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será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realizada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mediante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transferência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eletrônica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sujeita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identificação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beneficiário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final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7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obrigatoriedade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depósito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sua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bancária,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salvo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autorizado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o </w:t>
      </w:r>
      <w:r w:rsidRPr="00262005">
        <w:rPr>
          <w:rFonts w:ascii="Verdana" w:hAnsi="Verdana"/>
          <w:spacing w:val="-1"/>
          <w:sz w:val="20"/>
          <w:szCs w:val="20"/>
        </w:rPr>
        <w:t xml:space="preserve">pagamento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-1"/>
          <w:sz w:val="20"/>
          <w:szCs w:val="20"/>
        </w:rPr>
        <w:t xml:space="preserve"> espécie.</w:t>
      </w:r>
    </w:p>
    <w:p w:rsidR="007448FF" w:rsidRPr="00A25F55" w:rsidRDefault="007448FF" w:rsidP="007448FF">
      <w:pPr>
        <w:pStyle w:val="Ttulo1"/>
        <w:kinsoku w:val="0"/>
        <w:overflowPunct w:val="0"/>
        <w:spacing w:line="360" w:lineRule="auto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A25F55">
        <w:rPr>
          <w:rFonts w:ascii="Verdana" w:hAnsi="Verdana"/>
          <w:b/>
          <w:color w:val="000000" w:themeColor="text1"/>
          <w:sz w:val="20"/>
          <w:szCs w:val="20"/>
        </w:rPr>
        <w:t>CLÁUSULA</w:t>
      </w:r>
      <w:r w:rsidRPr="00A25F55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SÉTIMA</w:t>
      </w:r>
      <w:r w:rsidRPr="00A25F55">
        <w:rPr>
          <w:rFonts w:ascii="Verdana" w:hAnsi="Verdana"/>
          <w:b/>
          <w:color w:val="000000" w:themeColor="text1"/>
          <w:spacing w:val="-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–</w:t>
      </w:r>
      <w:r w:rsidRPr="00A25F55">
        <w:rPr>
          <w:rFonts w:ascii="Verdana" w:hAnsi="Verdana"/>
          <w:b/>
          <w:color w:val="000000" w:themeColor="text1"/>
          <w:spacing w:val="1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-2"/>
          <w:sz w:val="20"/>
          <w:szCs w:val="20"/>
        </w:rPr>
        <w:t>DAS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COMPRAS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 xml:space="preserve"> E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CONTRATAÇÕES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4"/>
        </w:numPr>
        <w:tabs>
          <w:tab w:val="left" w:pos="221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5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adotará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métodos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usualmente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utilizados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pelo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setor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privado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para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realização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compras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contratações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bens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serviços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recursos </w:t>
      </w:r>
      <w:r w:rsidRPr="00262005">
        <w:rPr>
          <w:rFonts w:ascii="Verdana" w:hAnsi="Verdana"/>
          <w:spacing w:val="-1"/>
          <w:sz w:val="20"/>
          <w:szCs w:val="20"/>
        </w:rPr>
        <w:t>transferidos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Pública Municipal</w:t>
      </w:r>
      <w:r w:rsidRPr="00262005">
        <w:rPr>
          <w:rFonts w:ascii="Verdana" w:hAnsi="Verdana"/>
          <w:sz w:val="20"/>
          <w:szCs w:val="20"/>
        </w:rPr>
        <w:t>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4"/>
        </w:numPr>
        <w:tabs>
          <w:tab w:val="left" w:pos="2165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1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verificar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compatibilidade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entre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valor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previsto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para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realização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despesa,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aprovado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Trabalho,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valor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efetivo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compra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contratação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caso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valor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efetivo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compra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contratação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seja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superior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previsto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Trabalho,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deverá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assegurar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compatibilidade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do </w:t>
      </w:r>
      <w:r w:rsidRPr="00262005">
        <w:rPr>
          <w:rFonts w:ascii="Verdana" w:hAnsi="Verdana"/>
          <w:spacing w:val="-1"/>
          <w:sz w:val="20"/>
          <w:szCs w:val="20"/>
        </w:rPr>
        <w:t>valor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efetivo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com </w:t>
      </w:r>
      <w:r w:rsidRPr="00262005">
        <w:rPr>
          <w:rFonts w:ascii="Verdana" w:hAnsi="Verdana"/>
          <w:sz w:val="20"/>
          <w:szCs w:val="20"/>
        </w:rPr>
        <w:t xml:space="preserve">os </w:t>
      </w:r>
      <w:r w:rsidRPr="00262005">
        <w:rPr>
          <w:rFonts w:ascii="Verdana" w:hAnsi="Verdana"/>
          <w:spacing w:val="-1"/>
          <w:sz w:val="20"/>
          <w:szCs w:val="20"/>
        </w:rPr>
        <w:t>novos</w:t>
      </w:r>
      <w:r w:rsidRPr="00262005">
        <w:rPr>
          <w:rFonts w:ascii="Verdana" w:hAnsi="Verdana"/>
          <w:sz w:val="20"/>
          <w:szCs w:val="20"/>
        </w:rPr>
        <w:t xml:space="preserve"> preços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praticados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mercado.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4"/>
        </w:numPr>
        <w:tabs>
          <w:tab w:val="left" w:pos="215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5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Para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comprovação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despesas,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OSC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deverá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obter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seus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fornecedores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prestadores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serviços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notas,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comprovantes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fiscais</w:t>
      </w:r>
      <w:r w:rsidRPr="00262005">
        <w:rPr>
          <w:rFonts w:ascii="Verdana" w:hAnsi="Verdana"/>
          <w:spacing w:val="7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recibos,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data,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valor,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nome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número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inscrição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CNPJ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organização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sociedade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civil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CNPJ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CPF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fornecedor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prestador</w:t>
      </w:r>
      <w:r w:rsidRPr="00262005">
        <w:rPr>
          <w:rFonts w:ascii="Verdana" w:hAnsi="Verdana"/>
          <w:sz w:val="20"/>
          <w:szCs w:val="20"/>
        </w:rPr>
        <w:t xml:space="preserve"> 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serviço.</w:t>
      </w:r>
    </w:p>
    <w:p w:rsidR="007448FF" w:rsidRPr="00A25F55" w:rsidRDefault="007448FF" w:rsidP="007448FF">
      <w:pPr>
        <w:pStyle w:val="Ttulo1"/>
        <w:kinsoku w:val="0"/>
        <w:overflowPunct w:val="0"/>
        <w:spacing w:line="360" w:lineRule="auto"/>
        <w:ind w:right="110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A25F55">
        <w:rPr>
          <w:rFonts w:ascii="Verdana" w:hAnsi="Verdana"/>
          <w:b/>
          <w:color w:val="000000" w:themeColor="text1"/>
          <w:sz w:val="20"/>
          <w:szCs w:val="20"/>
        </w:rPr>
        <w:t xml:space="preserve">CLÁUSULA </w:t>
      </w:r>
      <w:r w:rsidRPr="00A25F55">
        <w:rPr>
          <w:rFonts w:ascii="Verdana" w:hAnsi="Verdana"/>
          <w:b/>
          <w:color w:val="000000" w:themeColor="text1"/>
          <w:spacing w:val="7"/>
          <w:sz w:val="20"/>
          <w:szCs w:val="20"/>
        </w:rPr>
        <w:t>OITAVA</w:t>
      </w:r>
      <w:r w:rsidRPr="00A25F55">
        <w:rPr>
          <w:rFonts w:ascii="Verdana" w:hAnsi="Verdana"/>
          <w:b/>
          <w:color w:val="000000" w:themeColor="text1"/>
          <w:spacing w:val="12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– DO</w:t>
      </w:r>
      <w:r w:rsidRPr="00A25F55">
        <w:rPr>
          <w:rFonts w:ascii="Verdana" w:hAnsi="Verdana"/>
          <w:b/>
          <w:color w:val="000000" w:themeColor="text1"/>
          <w:spacing w:val="12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MONITORAMENTO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 xml:space="preserve"> E DA </w:t>
      </w:r>
      <w:r w:rsidRPr="00A25F55">
        <w:rPr>
          <w:rFonts w:ascii="Verdana" w:hAnsi="Verdana"/>
          <w:b/>
          <w:color w:val="000000" w:themeColor="text1"/>
          <w:spacing w:val="-2"/>
          <w:sz w:val="20"/>
          <w:szCs w:val="20"/>
        </w:rPr>
        <w:t>AVALIAÇÃO</w:t>
      </w:r>
      <w:r w:rsidRPr="00A25F55">
        <w:rPr>
          <w:rFonts w:ascii="Verdana" w:hAnsi="Verdana"/>
          <w:b/>
          <w:color w:val="000000" w:themeColor="text1"/>
          <w:spacing w:val="15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DE</w:t>
      </w:r>
      <w:r w:rsidRPr="00A25F55">
        <w:rPr>
          <w:rFonts w:ascii="Verdana" w:hAnsi="Verdana"/>
          <w:b/>
          <w:color w:val="000000" w:themeColor="text1"/>
          <w:spacing w:val="44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RESULTADOS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3"/>
        </w:numPr>
        <w:tabs>
          <w:tab w:val="left" w:pos="219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8" w:firstLine="1277"/>
        <w:jc w:val="both"/>
        <w:rPr>
          <w:rFonts w:ascii="Verdana" w:hAnsi="Verdana"/>
          <w:color w:val="000000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parceria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será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acompanhada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pela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por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meio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ações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monitoramento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avaliação,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terão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caráter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preventivo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saneador,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objetivando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gestão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adequada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e </w:t>
      </w:r>
      <w:r w:rsidRPr="00262005">
        <w:rPr>
          <w:rFonts w:ascii="Verdana" w:hAnsi="Verdana"/>
          <w:spacing w:val="-1"/>
          <w:sz w:val="20"/>
          <w:szCs w:val="20"/>
        </w:rPr>
        <w:t>regular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parceria</w:t>
      </w:r>
      <w:r w:rsidRPr="00262005">
        <w:rPr>
          <w:rFonts w:ascii="Verdana" w:hAnsi="Verdana"/>
          <w:color w:val="FF0000"/>
          <w:sz w:val="20"/>
          <w:szCs w:val="20"/>
        </w:rPr>
        <w:t>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3"/>
        </w:numPr>
        <w:tabs>
          <w:tab w:val="left" w:pos="219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8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As ações de monitoramento e avaliação contemplarão a análise das informações acerca do processamento, incluída a possibilidade de consulta às movimentações da conta bancária específica da parceria, além da verificação, análise e manifestação sobre eventuais denúncias existentes relacionadas à parceria.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3"/>
        </w:numPr>
        <w:tabs>
          <w:tab w:val="left" w:pos="226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1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designará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servidor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atuará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gestor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parceria,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responsável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pelo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monitoramento</w:t>
      </w:r>
      <w:r w:rsidRPr="00262005">
        <w:rPr>
          <w:rFonts w:ascii="Verdana" w:hAnsi="Verdana"/>
          <w:spacing w:val="6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sistemático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parceria,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podendo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designar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também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fiscais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que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farão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acompanhamento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com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visitas</w:t>
      </w:r>
      <w:r w:rsidRPr="00262005">
        <w:rPr>
          <w:rFonts w:ascii="Verdana" w:hAnsi="Verdana"/>
          <w:sz w:val="20"/>
          <w:szCs w:val="20"/>
        </w:rPr>
        <w:t xml:space="preserve"> in loco.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3"/>
        </w:numPr>
        <w:tabs>
          <w:tab w:val="left" w:pos="214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0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realizará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visita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técnica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in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loco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para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subsidiar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monitoramento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parceria,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nas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hipóteses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esta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for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essencial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para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verificação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cumprimento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parceria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alcance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metas,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hipótese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deverá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previamente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notificada,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mínimo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3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(três)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dias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úteis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anteriores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realização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visita.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3"/>
        </w:numPr>
        <w:tabs>
          <w:tab w:val="left" w:pos="21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4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lastRenderedPageBreak/>
        <w:t>Sempre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houver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visita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técnica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in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loco,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resultado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será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circunstanciado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relatório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visita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técnica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in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loco,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será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registrado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enviado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para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conhecimento,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esclarecimentos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providências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poderá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ensejar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revisão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relatório,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critério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órgão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entidade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z w:val="20"/>
          <w:szCs w:val="20"/>
        </w:rPr>
        <w:t xml:space="preserve"> Municipal</w:t>
      </w:r>
      <w:r w:rsidRPr="00262005">
        <w:rPr>
          <w:rFonts w:ascii="Verdana" w:hAnsi="Verdana"/>
          <w:sz w:val="20"/>
          <w:szCs w:val="20"/>
        </w:rPr>
        <w:t>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3"/>
        </w:numPr>
        <w:tabs>
          <w:tab w:val="left" w:pos="219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9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visita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técnica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in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loco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não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confunde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ações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fiscalização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auditoria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realizadas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Municipal</w:t>
      </w:r>
      <w:r w:rsidRPr="00262005">
        <w:rPr>
          <w:rFonts w:ascii="Verdana" w:hAnsi="Verdana"/>
          <w:sz w:val="20"/>
          <w:szCs w:val="20"/>
        </w:rPr>
        <w:t>,</w:t>
      </w:r>
      <w:r w:rsidRPr="00262005">
        <w:rPr>
          <w:rFonts w:ascii="Verdana" w:hAnsi="Verdana"/>
          <w:spacing w:val="6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pelos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órgãos</w:t>
      </w:r>
      <w:r w:rsidRPr="00262005">
        <w:rPr>
          <w:rFonts w:ascii="Verdana" w:hAnsi="Verdana"/>
          <w:sz w:val="20"/>
          <w:szCs w:val="20"/>
        </w:rPr>
        <w:t xml:space="preserve"> 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controle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interno</w:t>
      </w:r>
      <w:r w:rsidRPr="00262005">
        <w:rPr>
          <w:rFonts w:ascii="Verdana" w:hAnsi="Verdana"/>
          <w:sz w:val="20"/>
          <w:szCs w:val="20"/>
        </w:rPr>
        <w:t xml:space="preserve"> e</w:t>
      </w:r>
      <w:r w:rsidRPr="00262005">
        <w:rPr>
          <w:rFonts w:ascii="Verdana" w:hAnsi="Verdana"/>
          <w:spacing w:val="-1"/>
          <w:sz w:val="20"/>
          <w:szCs w:val="20"/>
        </w:rPr>
        <w:t xml:space="preserve"> externo.</w:t>
      </w:r>
    </w:p>
    <w:p w:rsidR="007448FF" w:rsidRPr="00A25F55" w:rsidRDefault="007448FF" w:rsidP="007448FF">
      <w:pPr>
        <w:pStyle w:val="Ttulo1"/>
        <w:kinsoku w:val="0"/>
        <w:overflowPunct w:val="0"/>
        <w:spacing w:line="360" w:lineRule="auto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A25F55">
        <w:rPr>
          <w:rFonts w:ascii="Verdana" w:hAnsi="Verdana"/>
          <w:b/>
          <w:color w:val="000000" w:themeColor="text1"/>
          <w:sz w:val="20"/>
          <w:szCs w:val="20"/>
        </w:rPr>
        <w:t>CLÁUSULA</w:t>
      </w:r>
      <w:r w:rsidRPr="00A25F55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1"/>
          <w:sz w:val="20"/>
          <w:szCs w:val="20"/>
        </w:rPr>
        <w:t>NONA</w:t>
      </w:r>
      <w:r w:rsidRPr="00A25F55">
        <w:rPr>
          <w:rFonts w:ascii="Verdana" w:hAnsi="Verdana"/>
          <w:b/>
          <w:color w:val="000000" w:themeColor="text1"/>
          <w:spacing w:val="-4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–</w:t>
      </w:r>
      <w:r w:rsidRPr="00A25F55">
        <w:rPr>
          <w:rFonts w:ascii="Verdana" w:hAnsi="Verdana"/>
          <w:b/>
          <w:color w:val="000000" w:themeColor="text1"/>
          <w:spacing w:val="1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 xml:space="preserve">DO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PRAZO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 xml:space="preserve"> DE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VIGÊNCIA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2"/>
        </w:numPr>
        <w:tabs>
          <w:tab w:val="left" w:pos="2160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0" w:right="100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 xml:space="preserve">O termo de colaboração possui vigência até </w:t>
      </w:r>
      <w:r w:rsidRPr="0023208D">
        <w:rPr>
          <w:rFonts w:ascii="Verdana" w:hAnsi="Verdana"/>
          <w:sz w:val="20"/>
          <w:szCs w:val="20"/>
        </w:rPr>
        <w:t>31/1</w:t>
      </w:r>
      <w:r w:rsidR="00575C8B" w:rsidRPr="0023208D">
        <w:rPr>
          <w:rFonts w:ascii="Verdana" w:hAnsi="Verdana"/>
          <w:sz w:val="20"/>
          <w:szCs w:val="20"/>
        </w:rPr>
        <w:t>0</w:t>
      </w:r>
      <w:r w:rsidRPr="0023208D">
        <w:rPr>
          <w:rFonts w:ascii="Verdana" w:hAnsi="Verdana"/>
          <w:sz w:val="20"/>
          <w:szCs w:val="20"/>
        </w:rPr>
        <w:t>/2020</w:t>
      </w:r>
      <w:r w:rsidRPr="00262005">
        <w:rPr>
          <w:rFonts w:ascii="Verdana" w:hAnsi="Verdana"/>
          <w:sz w:val="20"/>
          <w:szCs w:val="20"/>
        </w:rPr>
        <w:t>, podendo ser prorrogado:</w:t>
      </w:r>
    </w:p>
    <w:p w:rsidR="007448FF" w:rsidRPr="00262005" w:rsidRDefault="007448FF" w:rsidP="007448FF">
      <w:pPr>
        <w:pStyle w:val="Corpodetexto"/>
        <w:widowControl w:val="0"/>
        <w:numPr>
          <w:ilvl w:val="1"/>
          <w:numId w:val="22"/>
        </w:numPr>
        <w:tabs>
          <w:tab w:val="left" w:pos="209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5" w:firstLine="1344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pacing w:val="-1"/>
          <w:sz w:val="20"/>
          <w:szCs w:val="20"/>
        </w:rPr>
        <w:t>mediante</w:t>
      </w:r>
      <w:proofErr w:type="gramEnd"/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termo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aditivo,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por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solicitação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OSC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devidamente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fundamentada,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formulada,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mínimo,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30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(trinta)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dias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antes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seu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término,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autorizada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pela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z w:val="20"/>
          <w:szCs w:val="20"/>
        </w:rPr>
        <w:t xml:space="preserve"> Municipal</w:t>
      </w:r>
      <w:r w:rsidRPr="00262005">
        <w:rPr>
          <w:rFonts w:ascii="Verdana" w:hAnsi="Verdana"/>
          <w:sz w:val="20"/>
          <w:szCs w:val="20"/>
        </w:rPr>
        <w:t>.</w:t>
      </w:r>
    </w:p>
    <w:p w:rsidR="007448FF" w:rsidRPr="00262005" w:rsidRDefault="007448FF" w:rsidP="007448FF">
      <w:pPr>
        <w:pStyle w:val="Corpodetexto"/>
        <w:widowControl w:val="0"/>
        <w:numPr>
          <w:ilvl w:val="1"/>
          <w:numId w:val="22"/>
        </w:numPr>
        <w:tabs>
          <w:tab w:val="left" w:pos="208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2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z w:val="20"/>
          <w:szCs w:val="20"/>
        </w:rPr>
        <w:t>de</w:t>
      </w:r>
      <w:proofErr w:type="gramEnd"/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ofício,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por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iniciativa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der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causa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atraso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liberação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recursos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financeiros,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limitada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ao</w:t>
      </w:r>
      <w:r w:rsidRPr="00262005">
        <w:rPr>
          <w:rFonts w:ascii="Verdana" w:hAnsi="Verdana"/>
          <w:spacing w:val="6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exato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período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atraso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verificado.</w:t>
      </w:r>
    </w:p>
    <w:p w:rsidR="007448FF" w:rsidRPr="00262005" w:rsidRDefault="007448FF" w:rsidP="007448FF">
      <w:pPr>
        <w:pStyle w:val="Corpodetexto"/>
        <w:widowControl w:val="0"/>
        <w:numPr>
          <w:ilvl w:val="1"/>
          <w:numId w:val="22"/>
        </w:numPr>
        <w:tabs>
          <w:tab w:val="left" w:pos="216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–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prorrogação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vigência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prevista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inciso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I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apenas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será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admitida,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mantidas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demais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cláusulas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Termo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desde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seja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devidamente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formalizada,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justificada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previamente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autorizada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  <w:r w:rsidRPr="00262005">
        <w:rPr>
          <w:rFonts w:ascii="Verdana" w:hAnsi="Verdana"/>
          <w:spacing w:val="67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z w:val="20"/>
          <w:szCs w:val="20"/>
        </w:rPr>
        <w:t xml:space="preserve"> Municipal</w:t>
      </w:r>
      <w:r w:rsidRPr="00262005">
        <w:rPr>
          <w:rFonts w:ascii="Verdana" w:hAnsi="Verdana"/>
          <w:sz w:val="20"/>
          <w:szCs w:val="20"/>
        </w:rPr>
        <w:t xml:space="preserve">, </w:t>
      </w:r>
      <w:r w:rsidRPr="00262005">
        <w:rPr>
          <w:rFonts w:ascii="Verdana" w:hAnsi="Verdana"/>
          <w:spacing w:val="-1"/>
          <w:sz w:val="20"/>
          <w:szCs w:val="20"/>
        </w:rPr>
        <w:t>considerando</w:t>
      </w:r>
      <w:r w:rsidRPr="00262005">
        <w:rPr>
          <w:rFonts w:ascii="Verdana" w:hAnsi="Verdana"/>
          <w:sz w:val="20"/>
          <w:szCs w:val="20"/>
        </w:rPr>
        <w:t xml:space="preserve"> as </w:t>
      </w:r>
      <w:r w:rsidRPr="00262005">
        <w:rPr>
          <w:rFonts w:ascii="Verdana" w:hAnsi="Verdana"/>
          <w:spacing w:val="-1"/>
          <w:sz w:val="20"/>
          <w:szCs w:val="20"/>
        </w:rPr>
        <w:t>seguintes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situações: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1"/>
        </w:numPr>
        <w:tabs>
          <w:tab w:val="left" w:pos="215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9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Alteração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sugeridos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para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aperfeiçoamento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dos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processos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dos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resultados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previstos;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1"/>
        </w:numPr>
        <w:tabs>
          <w:tab w:val="left" w:pos="215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8" w:firstLine="1277"/>
        <w:jc w:val="both"/>
        <w:rPr>
          <w:rFonts w:ascii="Verdana" w:hAnsi="Verdana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superveniência</w:t>
      </w:r>
      <w:proofErr w:type="gramEnd"/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fato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excepcional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imprevisível,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estranho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vontade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partes,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altere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fundamentalmente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condições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execução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do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Trabalho;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1"/>
        </w:numPr>
        <w:tabs>
          <w:tab w:val="left" w:pos="2165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8" w:firstLine="1277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ampliação</w:t>
      </w:r>
      <w:proofErr w:type="gramEnd"/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metas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etapas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aumento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quantidades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inicialmente previstas</w:t>
      </w:r>
      <w:r w:rsidRPr="00262005">
        <w:rPr>
          <w:rFonts w:ascii="Verdana" w:hAnsi="Verdana"/>
          <w:sz w:val="20"/>
          <w:szCs w:val="20"/>
        </w:rPr>
        <w:t xml:space="preserve"> no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Trabalho.</w:t>
      </w:r>
    </w:p>
    <w:p w:rsidR="007448FF" w:rsidRPr="00A25F55" w:rsidRDefault="007448FF" w:rsidP="007448FF">
      <w:pPr>
        <w:pStyle w:val="Ttulo1"/>
        <w:kinsoku w:val="0"/>
        <w:overflowPunct w:val="0"/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 w:rsidRPr="00A25F55">
        <w:rPr>
          <w:rFonts w:ascii="Verdana" w:hAnsi="Verdana"/>
          <w:b/>
          <w:color w:val="000000" w:themeColor="text1"/>
          <w:sz w:val="20"/>
          <w:szCs w:val="20"/>
        </w:rPr>
        <w:t>CLÁUSULA</w:t>
      </w:r>
      <w:r w:rsidRPr="00A25F55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DÉCIMA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–</w:t>
      </w:r>
      <w:r w:rsidRPr="00A25F55">
        <w:rPr>
          <w:rFonts w:ascii="Verdana" w:hAnsi="Verdana"/>
          <w:b/>
          <w:color w:val="000000" w:themeColor="text1"/>
          <w:spacing w:val="1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DA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-2"/>
          <w:sz w:val="20"/>
          <w:szCs w:val="20"/>
        </w:rPr>
        <w:t>ALTERAÇÃO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0"/>
        </w:numPr>
        <w:tabs>
          <w:tab w:val="left" w:pos="224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709" w:right="102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Este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poderá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modificado,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qualquer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suas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cláusulas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condições,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exceto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quanto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seu</w:t>
      </w:r>
      <w:r w:rsidRPr="00262005">
        <w:rPr>
          <w:rFonts w:ascii="Verdana" w:hAnsi="Verdana"/>
          <w:sz w:val="20"/>
          <w:szCs w:val="20"/>
        </w:rPr>
        <w:t xml:space="preserve"> objeto,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as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devidas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justificativas,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mediante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aditivo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por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proofErr w:type="spellStart"/>
      <w:r w:rsidRPr="00262005">
        <w:rPr>
          <w:rFonts w:ascii="Verdana" w:hAnsi="Verdana"/>
          <w:sz w:val="20"/>
          <w:szCs w:val="20"/>
        </w:rPr>
        <w:t>apostilamento</w:t>
      </w:r>
      <w:proofErr w:type="spellEnd"/>
      <w:r w:rsidRPr="00262005">
        <w:rPr>
          <w:rFonts w:ascii="Verdana" w:hAnsi="Verdana"/>
          <w:sz w:val="20"/>
          <w:szCs w:val="20"/>
        </w:rPr>
        <w:t xml:space="preserve">, </w:t>
      </w:r>
      <w:r w:rsidRPr="00262005">
        <w:rPr>
          <w:rFonts w:ascii="Verdana" w:hAnsi="Verdana"/>
          <w:spacing w:val="-1"/>
          <w:sz w:val="20"/>
          <w:szCs w:val="20"/>
        </w:rPr>
        <w:t>devendo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7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respectivo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pedido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apresentado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até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30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(trinta)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dias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antes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seu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término,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observado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 disposto</w:t>
      </w:r>
      <w:r w:rsidRPr="00262005">
        <w:rPr>
          <w:rFonts w:ascii="Verdana" w:hAnsi="Verdana"/>
          <w:spacing w:val="-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art. </w:t>
      </w:r>
      <w:r w:rsidRPr="00262005">
        <w:rPr>
          <w:rFonts w:ascii="Verdana" w:hAnsi="Verdana"/>
          <w:spacing w:val="-1"/>
          <w:sz w:val="20"/>
          <w:szCs w:val="20"/>
        </w:rPr>
        <w:t>57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Lei</w:t>
      </w:r>
      <w:r w:rsidRPr="00262005">
        <w:rPr>
          <w:rFonts w:ascii="Verdana" w:hAnsi="Verdana"/>
          <w:sz w:val="20"/>
          <w:szCs w:val="20"/>
        </w:rPr>
        <w:t xml:space="preserve"> nº</w:t>
      </w:r>
      <w:r w:rsidRPr="00262005">
        <w:rPr>
          <w:rFonts w:ascii="Verdana" w:hAnsi="Verdana"/>
          <w:spacing w:val="-1"/>
          <w:sz w:val="20"/>
          <w:szCs w:val="20"/>
        </w:rPr>
        <w:t xml:space="preserve"> 13.019/2014.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0"/>
        </w:numPr>
        <w:tabs>
          <w:tab w:val="left" w:pos="214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2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ajustes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realizados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durante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integrarão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Trabalho,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desde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que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submetidos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pela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aprovados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previamente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autoridade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competente.</w:t>
      </w:r>
    </w:p>
    <w:p w:rsidR="007448FF" w:rsidRPr="00A25F55" w:rsidRDefault="007448FF" w:rsidP="007448FF">
      <w:pPr>
        <w:pStyle w:val="Ttulo1"/>
        <w:kinsoku w:val="0"/>
        <w:overflowPunct w:val="0"/>
        <w:spacing w:line="360" w:lineRule="auto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A25F55">
        <w:rPr>
          <w:rFonts w:ascii="Verdana" w:hAnsi="Verdana"/>
          <w:b/>
          <w:color w:val="000000" w:themeColor="text1"/>
          <w:sz w:val="20"/>
          <w:szCs w:val="20"/>
        </w:rPr>
        <w:lastRenderedPageBreak/>
        <w:t>CLÁUSULA</w:t>
      </w:r>
      <w:r w:rsidRPr="00A25F55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DÉCIMA</w:t>
      </w:r>
      <w:r w:rsidRPr="00A25F55">
        <w:rPr>
          <w:rFonts w:ascii="Verdana" w:hAnsi="Verdana"/>
          <w:b/>
          <w:color w:val="000000" w:themeColor="text1"/>
          <w:spacing w:val="-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PRIMEIRA</w:t>
      </w:r>
      <w:r w:rsidRPr="00A25F55">
        <w:rPr>
          <w:rFonts w:ascii="Verdana" w:hAnsi="Verdana"/>
          <w:b/>
          <w:color w:val="000000" w:themeColor="text1"/>
          <w:spacing w:val="-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–</w:t>
      </w:r>
      <w:r w:rsidRPr="00A25F55">
        <w:rPr>
          <w:rFonts w:ascii="Verdana" w:hAnsi="Verdana"/>
          <w:b/>
          <w:color w:val="000000" w:themeColor="text1"/>
          <w:spacing w:val="1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2"/>
          <w:sz w:val="20"/>
          <w:szCs w:val="20"/>
        </w:rPr>
        <w:t>DA</w:t>
      </w:r>
      <w:r w:rsidRPr="00A25F55">
        <w:rPr>
          <w:rFonts w:ascii="Verdana" w:hAnsi="Verdana"/>
          <w:b/>
          <w:color w:val="000000" w:themeColor="text1"/>
          <w:spacing w:val="-8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PRESTAÇÃO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 xml:space="preserve"> DE CONTAS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9"/>
        </w:numPr>
        <w:tabs>
          <w:tab w:val="left" w:pos="223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1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OSC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prestará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contas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boa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regular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aplicação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dos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recursos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recebidos,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para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Municipal</w:t>
      </w:r>
      <w:r w:rsidRPr="00262005">
        <w:rPr>
          <w:rFonts w:ascii="Verdana" w:hAnsi="Verdana"/>
          <w:sz w:val="20"/>
          <w:szCs w:val="20"/>
        </w:rPr>
        <w:t>,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forma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parcial,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base</w:t>
      </w:r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cronograma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desembolso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constante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Plano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de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observando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regra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não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repassará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terceira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parcela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sem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devida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primeira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-1"/>
          <w:sz w:val="20"/>
          <w:szCs w:val="20"/>
        </w:rPr>
        <w:t xml:space="preserve"> assim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sucessivamente.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9"/>
        </w:numPr>
        <w:tabs>
          <w:tab w:val="left" w:pos="217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9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prestações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contas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observarão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regras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previstas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nos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proofErr w:type="spellStart"/>
      <w:r w:rsidRPr="00262005">
        <w:rPr>
          <w:rFonts w:ascii="Verdana" w:hAnsi="Verdana"/>
          <w:sz w:val="20"/>
          <w:szCs w:val="20"/>
        </w:rPr>
        <w:t>arts</w:t>
      </w:r>
      <w:proofErr w:type="spellEnd"/>
      <w:r w:rsidRPr="00262005">
        <w:rPr>
          <w:rFonts w:ascii="Verdana" w:hAnsi="Verdana"/>
          <w:sz w:val="20"/>
          <w:szCs w:val="20"/>
        </w:rPr>
        <w:t>.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63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72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Lei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13019/2014,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além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cláusulas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constantes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deste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Termo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de </w:t>
      </w:r>
      <w:r w:rsidRPr="00262005">
        <w:rPr>
          <w:rFonts w:ascii="Verdana" w:hAnsi="Verdana"/>
          <w:spacing w:val="-1"/>
          <w:sz w:val="20"/>
          <w:szCs w:val="20"/>
        </w:rPr>
        <w:t>Colaboração</w:t>
      </w:r>
      <w:r w:rsidRPr="00262005">
        <w:rPr>
          <w:rFonts w:ascii="Verdana" w:hAnsi="Verdana"/>
          <w:sz w:val="20"/>
          <w:szCs w:val="20"/>
        </w:rPr>
        <w:t xml:space="preserve"> e</w:t>
      </w:r>
      <w:r w:rsidRPr="00262005">
        <w:rPr>
          <w:rFonts w:ascii="Verdana" w:hAnsi="Verdana"/>
          <w:spacing w:val="-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9"/>
        </w:numPr>
        <w:tabs>
          <w:tab w:val="left" w:pos="2209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8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prestações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contas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apresentadas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deverão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conter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elementos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permitam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avaliar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andamento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concluir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seu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foi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executado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conforme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pactuado,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com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descrição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pormenorizada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atividades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realizadas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comprovação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alcance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metas,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sendo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considerada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verdade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real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resultados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alcançados.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dados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financeiros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serão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analisados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com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intuito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estabelecer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nexo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causalidade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entre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receita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realizada,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sua </w:t>
      </w:r>
      <w:r w:rsidRPr="00262005">
        <w:rPr>
          <w:rFonts w:ascii="Verdana" w:hAnsi="Verdana"/>
          <w:spacing w:val="-1"/>
          <w:sz w:val="20"/>
          <w:szCs w:val="20"/>
        </w:rPr>
        <w:t>conformidade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 o</w:t>
      </w:r>
      <w:r w:rsidRPr="00262005">
        <w:rPr>
          <w:rFonts w:ascii="Verdana" w:hAnsi="Verdana"/>
          <w:spacing w:val="-1"/>
          <w:sz w:val="20"/>
          <w:szCs w:val="20"/>
        </w:rPr>
        <w:t xml:space="preserve"> cumprimento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normas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pertinentes.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9"/>
        </w:numPr>
        <w:tabs>
          <w:tab w:val="left" w:pos="218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2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Para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fins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OSC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deverá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apresentar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relatório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(parcial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final)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relatório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financeira,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conterá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mínimo,</w:t>
      </w:r>
      <w:r w:rsidRPr="00262005">
        <w:rPr>
          <w:rFonts w:ascii="Verdana" w:hAnsi="Verdana"/>
          <w:sz w:val="20"/>
          <w:szCs w:val="20"/>
        </w:rPr>
        <w:t xml:space="preserve"> as </w:t>
      </w:r>
      <w:r w:rsidRPr="00262005">
        <w:rPr>
          <w:rFonts w:ascii="Verdana" w:hAnsi="Verdana"/>
          <w:spacing w:val="-1"/>
          <w:sz w:val="20"/>
          <w:szCs w:val="20"/>
        </w:rPr>
        <w:t>seguintes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informações</w:t>
      </w:r>
      <w:r w:rsidRPr="00262005">
        <w:rPr>
          <w:rFonts w:ascii="Verdana" w:hAnsi="Verdana"/>
          <w:sz w:val="20"/>
          <w:szCs w:val="20"/>
        </w:rPr>
        <w:t xml:space="preserve"> e</w:t>
      </w:r>
      <w:r w:rsidRPr="00262005">
        <w:rPr>
          <w:rFonts w:ascii="Verdana" w:hAnsi="Verdana"/>
          <w:spacing w:val="-1"/>
          <w:sz w:val="20"/>
          <w:szCs w:val="20"/>
        </w:rPr>
        <w:t xml:space="preserve"> documentos: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8"/>
        </w:numPr>
        <w:tabs>
          <w:tab w:val="left" w:pos="2000"/>
        </w:tabs>
        <w:kinsoku w:val="0"/>
        <w:overflowPunct w:val="0"/>
        <w:autoSpaceDE w:val="0"/>
        <w:autoSpaceDN w:val="0"/>
        <w:adjustRightInd w:val="0"/>
        <w:spacing w:after="0" w:line="360" w:lineRule="auto"/>
        <w:ind w:hanging="134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 xml:space="preserve">- </w:t>
      </w:r>
      <w:r w:rsidRPr="00262005">
        <w:rPr>
          <w:rFonts w:ascii="Verdana" w:hAnsi="Verdana"/>
          <w:spacing w:val="-1"/>
          <w:sz w:val="20"/>
          <w:szCs w:val="20"/>
        </w:rPr>
        <w:t>Relatório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Objeto: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left="567" w:firstLine="1276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 xml:space="preserve">a) demonstração do alcance das metas referentes ao período de que trata a prestação de contas; objeto; 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left="567" w:firstLine="1276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b) descrição das ações desenvolvidas para o cumprimento do objeto;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7"/>
        </w:numPr>
        <w:tabs>
          <w:tab w:val="left" w:pos="2185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567" w:right="106" w:firstLine="1276"/>
        <w:jc w:val="both"/>
        <w:rPr>
          <w:rFonts w:ascii="Verdana" w:hAnsi="Verdana"/>
          <w:sz w:val="20"/>
          <w:szCs w:val="20"/>
        </w:rPr>
      </w:pPr>
      <w:proofErr w:type="gramStart"/>
      <w:r w:rsidRPr="00262005">
        <w:rPr>
          <w:rFonts w:ascii="Verdana" w:hAnsi="Verdana"/>
          <w:sz w:val="20"/>
          <w:szCs w:val="20"/>
        </w:rPr>
        <w:t>os</w:t>
      </w:r>
      <w:proofErr w:type="gramEnd"/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documentos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comprovação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cumprimento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objeto,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como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proofErr w:type="spellStart"/>
      <w:r w:rsidRPr="00262005">
        <w:rPr>
          <w:rFonts w:ascii="Verdana" w:hAnsi="Verdana"/>
          <w:sz w:val="20"/>
          <w:szCs w:val="20"/>
        </w:rPr>
        <w:t>listas</w:t>
      </w:r>
      <w:proofErr w:type="spellEnd"/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presença,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fotos, </w:t>
      </w:r>
      <w:r w:rsidRPr="00262005">
        <w:rPr>
          <w:rFonts w:ascii="Verdana" w:hAnsi="Verdana"/>
          <w:spacing w:val="-1"/>
          <w:sz w:val="20"/>
          <w:szCs w:val="20"/>
        </w:rPr>
        <w:t>vídeos,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entre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outros;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7"/>
        </w:numPr>
        <w:tabs>
          <w:tab w:val="left" w:pos="231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5" w:firstLine="1277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z w:val="20"/>
          <w:szCs w:val="20"/>
        </w:rPr>
        <w:t>os</w:t>
      </w:r>
      <w:proofErr w:type="gramEnd"/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documentos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comprovação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cumprimento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contrapartida,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houver;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7"/>
        </w:numPr>
        <w:tabs>
          <w:tab w:val="left" w:pos="221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1" w:firstLine="1277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informações</w:t>
      </w:r>
      <w:proofErr w:type="gramEnd"/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sobre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impactos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econômicos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sociais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ações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desenvolvidas;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7"/>
        </w:numPr>
        <w:tabs>
          <w:tab w:val="left" w:pos="2129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0" w:firstLine="1277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informações</w:t>
      </w:r>
      <w:proofErr w:type="gramEnd"/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sobre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grau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satisfação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público-alvo,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que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poderá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indicado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por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meio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pesquisa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satisfação,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declaração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entidade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pública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privada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local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declaração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conselho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política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pública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setorial,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entre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outros;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7"/>
        </w:numPr>
        <w:tabs>
          <w:tab w:val="left" w:pos="222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1277"/>
        <w:jc w:val="both"/>
        <w:rPr>
          <w:rFonts w:ascii="Verdana" w:hAnsi="Verdana"/>
          <w:sz w:val="20"/>
          <w:szCs w:val="20"/>
        </w:rPr>
      </w:pPr>
      <w:proofErr w:type="gramStart"/>
      <w:r w:rsidRPr="00262005">
        <w:rPr>
          <w:rFonts w:ascii="Verdana" w:hAnsi="Verdana"/>
          <w:sz w:val="20"/>
          <w:szCs w:val="20"/>
        </w:rPr>
        <w:t>informações</w:t>
      </w:r>
      <w:proofErr w:type="gramEnd"/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sobre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possibilidade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sustentabilidade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das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ações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após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conclusão</w:t>
      </w:r>
      <w:r w:rsidRPr="00262005">
        <w:rPr>
          <w:rFonts w:ascii="Verdana" w:hAnsi="Verdana"/>
          <w:sz w:val="20"/>
          <w:szCs w:val="20"/>
        </w:rPr>
        <w:t xml:space="preserve"> 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objeto;</w:t>
      </w:r>
    </w:p>
    <w:p w:rsidR="007448FF" w:rsidRDefault="007448FF" w:rsidP="007448FF">
      <w:pPr>
        <w:pStyle w:val="Corpodetexto"/>
        <w:widowControl w:val="0"/>
        <w:numPr>
          <w:ilvl w:val="0"/>
          <w:numId w:val="17"/>
        </w:numPr>
        <w:tabs>
          <w:tab w:val="left" w:pos="218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1277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justificativa</w:t>
      </w:r>
      <w:proofErr w:type="gramEnd"/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hipótese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não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cumprimento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alcance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das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metas,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-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for 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caso</w:t>
      </w:r>
      <w:r w:rsidRPr="00262005">
        <w:rPr>
          <w:rFonts w:ascii="Verdana" w:hAnsi="Verdana"/>
          <w:sz w:val="20"/>
          <w:szCs w:val="20"/>
        </w:rPr>
        <w:t xml:space="preserve"> e</w:t>
      </w:r>
      <w:r w:rsidRPr="00262005">
        <w:rPr>
          <w:rFonts w:ascii="Verdana" w:hAnsi="Verdana"/>
          <w:spacing w:val="-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as </w:t>
      </w:r>
      <w:r w:rsidRPr="00262005">
        <w:rPr>
          <w:rFonts w:ascii="Verdana" w:hAnsi="Verdana"/>
          <w:spacing w:val="-1"/>
          <w:sz w:val="20"/>
          <w:szCs w:val="20"/>
        </w:rPr>
        <w:t>medidas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ajustamento.</w:t>
      </w:r>
    </w:p>
    <w:p w:rsidR="004851BA" w:rsidRPr="00262005" w:rsidRDefault="004851BA" w:rsidP="004851BA">
      <w:pPr>
        <w:pStyle w:val="Corpodetexto"/>
        <w:widowControl w:val="0"/>
        <w:tabs>
          <w:tab w:val="left" w:pos="218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1865" w:right="107"/>
        <w:jc w:val="both"/>
        <w:rPr>
          <w:rFonts w:ascii="Verdana" w:hAnsi="Verdana"/>
          <w:spacing w:val="-1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18"/>
        </w:numPr>
        <w:tabs>
          <w:tab w:val="left" w:pos="206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2067" w:hanging="202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-1"/>
          <w:sz w:val="20"/>
          <w:szCs w:val="20"/>
        </w:rPr>
        <w:t xml:space="preserve"> Relatório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Financeira: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6"/>
        </w:numPr>
        <w:tabs>
          <w:tab w:val="left" w:pos="226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6" w:firstLine="1277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balancete</w:t>
      </w:r>
      <w:proofErr w:type="gramEnd"/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contendo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relação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receitas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despesas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realizadas,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inclusive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rendimentos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financeiros,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possibilitem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comprovação</w:t>
      </w:r>
      <w:r w:rsidRPr="00262005">
        <w:rPr>
          <w:rFonts w:ascii="Verdana" w:hAnsi="Verdana"/>
          <w:spacing w:val="8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da </w:t>
      </w:r>
      <w:r w:rsidRPr="00262005">
        <w:rPr>
          <w:rFonts w:ascii="Verdana" w:hAnsi="Verdana"/>
          <w:spacing w:val="-1"/>
          <w:sz w:val="20"/>
          <w:szCs w:val="20"/>
        </w:rPr>
        <w:t>observância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trabalho;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16"/>
        </w:numPr>
        <w:tabs>
          <w:tab w:val="left" w:pos="2189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2" w:firstLine="1277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comprovante</w:t>
      </w:r>
      <w:proofErr w:type="gramEnd"/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devolução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saldo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remanescente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bancária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específica,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houver;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6"/>
        </w:numPr>
        <w:tabs>
          <w:tab w:val="left" w:pos="213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2131" w:hanging="266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extrato</w:t>
      </w:r>
      <w:proofErr w:type="gramEnd"/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da </w:t>
      </w:r>
      <w:r w:rsidRPr="00262005">
        <w:rPr>
          <w:rFonts w:ascii="Verdana" w:hAnsi="Verdana"/>
          <w:spacing w:val="-1"/>
          <w:sz w:val="20"/>
          <w:szCs w:val="20"/>
        </w:rPr>
        <w:t>conta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bancária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específica;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6"/>
        </w:numPr>
        <w:tabs>
          <w:tab w:val="left" w:pos="214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0" w:firstLine="1843"/>
        <w:jc w:val="both"/>
        <w:rPr>
          <w:rFonts w:ascii="Verdana" w:hAnsi="Verdana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memória</w:t>
      </w:r>
      <w:proofErr w:type="gramEnd"/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de </w:t>
      </w:r>
      <w:r w:rsidRPr="00262005">
        <w:rPr>
          <w:rFonts w:ascii="Verdana" w:hAnsi="Verdana"/>
          <w:spacing w:val="-1"/>
          <w:sz w:val="20"/>
          <w:szCs w:val="20"/>
        </w:rPr>
        <w:t>cálculo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do </w:t>
      </w:r>
      <w:r w:rsidRPr="00262005">
        <w:rPr>
          <w:rFonts w:ascii="Verdana" w:hAnsi="Verdana"/>
          <w:spacing w:val="-1"/>
          <w:sz w:val="20"/>
          <w:szCs w:val="20"/>
        </w:rPr>
        <w:t>rateio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despesas,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for o </w:t>
      </w:r>
      <w:r w:rsidRPr="00262005">
        <w:rPr>
          <w:rFonts w:ascii="Verdana" w:hAnsi="Verdana"/>
          <w:spacing w:val="-1"/>
          <w:sz w:val="20"/>
          <w:szCs w:val="20"/>
        </w:rPr>
        <w:t>caso;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6"/>
        </w:numPr>
        <w:tabs>
          <w:tab w:val="left" w:pos="2230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9" w:firstLine="1277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z w:val="20"/>
          <w:szCs w:val="20"/>
        </w:rPr>
        <w:t>relação</w:t>
      </w:r>
      <w:proofErr w:type="gramEnd"/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bens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adquiridos,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produzidos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transformados,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houver;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6"/>
        </w:numPr>
        <w:tabs>
          <w:tab w:val="left" w:pos="2089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5" w:firstLine="1277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cópia</w:t>
      </w:r>
      <w:proofErr w:type="gramEnd"/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simples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notas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comprovantes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fiscais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recibos,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inclusive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holerites,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data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documento,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valor,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dados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fornecedor</w:t>
      </w:r>
      <w:r w:rsidRPr="00262005">
        <w:rPr>
          <w:rFonts w:ascii="Verdana" w:hAnsi="Verdana"/>
          <w:sz w:val="20"/>
          <w:szCs w:val="20"/>
        </w:rPr>
        <w:t xml:space="preserve"> 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indicação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produto </w:t>
      </w:r>
      <w:r w:rsidRPr="00262005">
        <w:rPr>
          <w:rFonts w:ascii="Verdana" w:hAnsi="Verdana"/>
          <w:sz w:val="20"/>
          <w:szCs w:val="20"/>
        </w:rPr>
        <w:t xml:space="preserve">ou </w:t>
      </w:r>
      <w:r w:rsidRPr="00262005">
        <w:rPr>
          <w:rFonts w:ascii="Verdana" w:hAnsi="Verdana"/>
          <w:spacing w:val="-1"/>
          <w:sz w:val="20"/>
          <w:szCs w:val="20"/>
        </w:rPr>
        <w:t>serviço;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6"/>
        </w:numPr>
        <w:tabs>
          <w:tab w:val="left" w:pos="214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2143" w:hanging="278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comprovante</w:t>
      </w:r>
      <w:proofErr w:type="gramEnd"/>
      <w:r w:rsidRPr="00262005">
        <w:rPr>
          <w:rFonts w:ascii="Verdana" w:hAnsi="Verdana"/>
          <w:spacing w:val="-1"/>
          <w:sz w:val="20"/>
          <w:szCs w:val="20"/>
        </w:rPr>
        <w:t xml:space="preserve"> bancário</w:t>
      </w:r>
      <w:r w:rsidRPr="00262005">
        <w:rPr>
          <w:rFonts w:ascii="Verdana" w:hAnsi="Verdana"/>
          <w:sz w:val="20"/>
          <w:szCs w:val="20"/>
        </w:rPr>
        <w:t xml:space="preserve"> dos </w:t>
      </w:r>
      <w:r w:rsidRPr="00262005">
        <w:rPr>
          <w:rFonts w:ascii="Verdana" w:hAnsi="Verdana"/>
          <w:spacing w:val="-1"/>
          <w:sz w:val="20"/>
          <w:szCs w:val="20"/>
        </w:rPr>
        <w:t>pagamentos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realizados.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19"/>
        </w:numPr>
        <w:tabs>
          <w:tab w:val="left" w:pos="217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2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análise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relatório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financeira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será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feita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pela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e </w:t>
      </w:r>
      <w:r w:rsidRPr="00262005">
        <w:rPr>
          <w:rFonts w:ascii="Verdana" w:hAnsi="Verdana"/>
          <w:spacing w:val="-1"/>
          <w:sz w:val="20"/>
          <w:szCs w:val="20"/>
        </w:rPr>
        <w:t>contemplará: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5"/>
        </w:numPr>
        <w:tabs>
          <w:tab w:val="left" w:pos="209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6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z w:val="20"/>
          <w:szCs w:val="20"/>
        </w:rPr>
        <w:t>o</w:t>
      </w:r>
      <w:proofErr w:type="gramEnd"/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exame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conformidade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despesas,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realizado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verificação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previstas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2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despesas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efetivamente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realizadas,</w:t>
      </w:r>
      <w:r w:rsidRPr="00262005">
        <w:rPr>
          <w:rFonts w:ascii="Verdana" w:hAnsi="Verdana"/>
          <w:spacing w:val="7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por </w:t>
      </w:r>
      <w:r w:rsidRPr="00262005">
        <w:rPr>
          <w:rFonts w:ascii="Verdana" w:hAnsi="Verdana"/>
          <w:spacing w:val="-1"/>
          <w:sz w:val="20"/>
          <w:szCs w:val="20"/>
        </w:rPr>
        <w:t>item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agrupamento </w:t>
      </w:r>
      <w:r w:rsidRPr="00262005">
        <w:rPr>
          <w:rFonts w:ascii="Verdana" w:hAnsi="Verdana"/>
          <w:sz w:val="20"/>
          <w:szCs w:val="20"/>
        </w:rPr>
        <w:t xml:space="preserve">de </w:t>
      </w:r>
      <w:r w:rsidRPr="00262005">
        <w:rPr>
          <w:rFonts w:ascii="Verdana" w:hAnsi="Verdana"/>
          <w:spacing w:val="-1"/>
          <w:sz w:val="20"/>
          <w:szCs w:val="20"/>
        </w:rPr>
        <w:t>itens,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conforme</w:t>
      </w:r>
      <w:r w:rsidRPr="00262005">
        <w:rPr>
          <w:rFonts w:ascii="Verdana" w:hAnsi="Verdana"/>
          <w:spacing w:val="-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aprovado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plano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trabalho;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5"/>
        </w:numPr>
        <w:tabs>
          <w:tab w:val="left" w:pos="2080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6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z w:val="20"/>
          <w:szCs w:val="20"/>
        </w:rPr>
        <w:t>a</w:t>
      </w:r>
      <w:proofErr w:type="gramEnd"/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verificação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conciliação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bancária,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por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meio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aferição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correlação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entre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despesas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constantes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relação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pagamentos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os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débitos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efetuados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 corrente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específica</w:t>
      </w:r>
      <w:r w:rsidRPr="00262005">
        <w:rPr>
          <w:rFonts w:ascii="Verdana" w:hAnsi="Verdana"/>
          <w:sz w:val="20"/>
          <w:szCs w:val="20"/>
        </w:rPr>
        <w:t xml:space="preserve"> 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parceria.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19"/>
        </w:numPr>
        <w:tabs>
          <w:tab w:val="left" w:pos="220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0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análise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z w:val="20"/>
          <w:szCs w:val="20"/>
        </w:rPr>
        <w:t xml:space="preserve"> final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Administração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Pública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Municipal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será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formalizada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por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meio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parecer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técnico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conclusivo,</w:t>
      </w:r>
      <w:r w:rsidRPr="00262005">
        <w:rPr>
          <w:rFonts w:ascii="Verdana" w:hAnsi="Verdana"/>
          <w:spacing w:val="7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deverá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verificar</w:t>
      </w:r>
      <w:r w:rsidRPr="00262005">
        <w:rPr>
          <w:rFonts w:ascii="Verdana" w:hAnsi="Verdana"/>
          <w:sz w:val="20"/>
          <w:szCs w:val="20"/>
        </w:rPr>
        <w:t xml:space="preserve"> o </w:t>
      </w:r>
      <w:r w:rsidRPr="00262005">
        <w:rPr>
          <w:rFonts w:ascii="Verdana" w:hAnsi="Verdana"/>
          <w:spacing w:val="-1"/>
          <w:sz w:val="20"/>
          <w:szCs w:val="20"/>
        </w:rPr>
        <w:t>cumprimento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 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alcance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metas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previstas</w:t>
      </w:r>
      <w:r w:rsidRPr="00262005">
        <w:rPr>
          <w:rFonts w:ascii="Verdana" w:hAnsi="Verdana"/>
          <w:spacing w:val="7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no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e </w:t>
      </w:r>
      <w:r w:rsidRPr="00262005">
        <w:rPr>
          <w:rFonts w:ascii="Verdana" w:hAnsi="Verdana"/>
          <w:spacing w:val="-1"/>
          <w:sz w:val="20"/>
          <w:szCs w:val="20"/>
        </w:rPr>
        <w:t>considerará: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left="1865" w:right="1209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 xml:space="preserve">I - </w:t>
      </w:r>
      <w:proofErr w:type="gramStart"/>
      <w:r w:rsidRPr="00262005">
        <w:rPr>
          <w:rFonts w:ascii="Verdana" w:hAnsi="Verdana"/>
          <w:sz w:val="20"/>
          <w:szCs w:val="20"/>
        </w:rPr>
        <w:t>os</w:t>
      </w:r>
      <w:proofErr w:type="gramEnd"/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relatórios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parciais</w:t>
      </w:r>
      <w:r w:rsidRPr="00262005">
        <w:rPr>
          <w:rFonts w:ascii="Verdana" w:hAnsi="Verdana"/>
          <w:sz w:val="20"/>
          <w:szCs w:val="20"/>
        </w:rPr>
        <w:t xml:space="preserve"> 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finais 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-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do </w:t>
      </w:r>
      <w:r w:rsidRPr="00262005">
        <w:rPr>
          <w:rFonts w:ascii="Verdana" w:hAnsi="Verdana"/>
          <w:spacing w:val="-1"/>
          <w:sz w:val="20"/>
          <w:szCs w:val="20"/>
        </w:rPr>
        <w:t>objeto;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II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-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os </w:t>
      </w:r>
      <w:r w:rsidRPr="00262005">
        <w:rPr>
          <w:rFonts w:ascii="Verdana" w:hAnsi="Verdana"/>
          <w:spacing w:val="-1"/>
          <w:sz w:val="20"/>
          <w:szCs w:val="20"/>
        </w:rPr>
        <w:t>relatórios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parciais</w:t>
      </w:r>
      <w:r w:rsidRPr="00262005">
        <w:rPr>
          <w:rFonts w:ascii="Verdana" w:hAnsi="Verdana"/>
          <w:sz w:val="20"/>
          <w:szCs w:val="20"/>
        </w:rPr>
        <w:t xml:space="preserve"> 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finais 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-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financeira;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III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-1"/>
          <w:sz w:val="20"/>
          <w:szCs w:val="20"/>
        </w:rPr>
        <w:t xml:space="preserve"> relatório</w:t>
      </w:r>
      <w:r w:rsidRPr="00262005">
        <w:rPr>
          <w:rFonts w:ascii="Verdana" w:hAnsi="Verdana"/>
          <w:sz w:val="20"/>
          <w:szCs w:val="20"/>
        </w:rPr>
        <w:t xml:space="preserve"> 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visita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técnica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i/>
          <w:iCs/>
          <w:sz w:val="20"/>
          <w:szCs w:val="20"/>
        </w:rPr>
        <w:t>in</w:t>
      </w:r>
      <w:r w:rsidRPr="00262005">
        <w:rPr>
          <w:rFonts w:ascii="Verdana" w:hAnsi="Verdana"/>
          <w:i/>
          <w:iCs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i/>
          <w:iCs/>
          <w:sz w:val="20"/>
          <w:szCs w:val="20"/>
        </w:rPr>
        <w:t>loco</w:t>
      </w:r>
      <w:r w:rsidRPr="00262005">
        <w:rPr>
          <w:rFonts w:ascii="Verdana" w:hAnsi="Verdana"/>
          <w:sz w:val="20"/>
          <w:szCs w:val="20"/>
        </w:rPr>
        <w:t xml:space="preserve">,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houver;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left="1865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IV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-1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pacing w:val="-1"/>
          <w:sz w:val="20"/>
          <w:szCs w:val="20"/>
        </w:rPr>
        <w:t>relatório</w:t>
      </w:r>
      <w:proofErr w:type="gramEnd"/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técnico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monitoramento</w:t>
      </w:r>
      <w:r w:rsidRPr="00262005">
        <w:rPr>
          <w:rFonts w:ascii="Verdana" w:hAnsi="Verdana"/>
          <w:sz w:val="20"/>
          <w:szCs w:val="20"/>
        </w:rPr>
        <w:t xml:space="preserve"> e</w:t>
      </w:r>
      <w:r w:rsidRPr="00262005">
        <w:rPr>
          <w:rFonts w:ascii="Verdana" w:hAnsi="Verdana"/>
          <w:spacing w:val="-1"/>
          <w:sz w:val="20"/>
          <w:szCs w:val="20"/>
        </w:rPr>
        <w:t xml:space="preserve"> avaliação.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19"/>
        </w:numPr>
        <w:tabs>
          <w:tab w:val="left" w:pos="216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6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Além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análise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cumprimento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alcance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metas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previstas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plano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trabalho,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gestor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parceria,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seu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parecer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técnico,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avaliará</w:t>
      </w:r>
      <w:r w:rsidRPr="00262005">
        <w:rPr>
          <w:rFonts w:ascii="Verdana" w:hAnsi="Verdana"/>
          <w:sz w:val="20"/>
          <w:szCs w:val="20"/>
        </w:rPr>
        <w:t xml:space="preserve"> os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efeitos</w:t>
      </w:r>
      <w:r w:rsidRPr="00262005">
        <w:rPr>
          <w:rFonts w:ascii="Verdana" w:hAnsi="Verdana"/>
          <w:sz w:val="20"/>
          <w:szCs w:val="20"/>
        </w:rPr>
        <w:t xml:space="preserve"> 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parceria.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9"/>
        </w:numPr>
        <w:tabs>
          <w:tab w:val="left" w:pos="220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6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lastRenderedPageBreak/>
        <w:t>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parecer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técnico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conclusivo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final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embasará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decisão da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autoridade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competente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-1"/>
          <w:sz w:val="20"/>
          <w:szCs w:val="20"/>
        </w:rPr>
        <w:t xml:space="preserve"> poderá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concluir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pela: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14"/>
        </w:numPr>
        <w:tabs>
          <w:tab w:val="left" w:pos="2070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8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pacing w:val="-1"/>
          <w:sz w:val="20"/>
          <w:szCs w:val="20"/>
        </w:rPr>
        <w:t>aprovação</w:t>
      </w:r>
      <w:proofErr w:type="gramEnd"/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contas,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que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ocorrerá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constatado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cumprimento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z w:val="20"/>
          <w:szCs w:val="20"/>
        </w:rPr>
        <w:t xml:space="preserve"> metas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parceria;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4"/>
        </w:numPr>
        <w:tabs>
          <w:tab w:val="left" w:pos="210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1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pacing w:val="-1"/>
          <w:sz w:val="20"/>
          <w:szCs w:val="20"/>
        </w:rPr>
        <w:t>aprovação</w:t>
      </w:r>
      <w:proofErr w:type="gramEnd"/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ressalvas,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que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ocorrerá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quando,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apesar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cumpridos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metas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parceria,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forem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constatados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impropriedade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qualquer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outra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falta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natureza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formal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não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1"/>
          <w:sz w:val="20"/>
          <w:szCs w:val="20"/>
        </w:rPr>
        <w:t>resulte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proofErr w:type="spellStart"/>
      <w:r w:rsidRPr="00262005">
        <w:rPr>
          <w:rFonts w:ascii="Verdana" w:hAnsi="Verdana"/>
          <w:spacing w:val="-1"/>
          <w:sz w:val="20"/>
          <w:szCs w:val="20"/>
        </w:rPr>
        <w:t>dano</w:t>
      </w:r>
      <w:proofErr w:type="spellEnd"/>
      <w:r w:rsidRPr="00262005">
        <w:rPr>
          <w:rFonts w:ascii="Verdana" w:hAnsi="Verdana"/>
          <w:sz w:val="20"/>
          <w:szCs w:val="20"/>
        </w:rPr>
        <w:t xml:space="preserve"> ao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erário;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4"/>
        </w:numPr>
        <w:tabs>
          <w:tab w:val="left" w:pos="2135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2134" w:hanging="269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-1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pacing w:val="-1"/>
          <w:sz w:val="20"/>
          <w:szCs w:val="20"/>
        </w:rPr>
        <w:t>rejeição</w:t>
      </w:r>
      <w:proofErr w:type="gramEnd"/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ocorrerá</w:t>
      </w:r>
      <w:r w:rsidRPr="00262005">
        <w:rPr>
          <w:rFonts w:ascii="Verdana" w:hAnsi="Verdana"/>
          <w:sz w:val="20"/>
          <w:szCs w:val="20"/>
        </w:rPr>
        <w:t xml:space="preserve"> nas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seguintes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hipóteses: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13"/>
        </w:numPr>
        <w:tabs>
          <w:tab w:val="left" w:pos="214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firstLine="1277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omissão</w:t>
      </w:r>
      <w:proofErr w:type="gramEnd"/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dever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prestar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3"/>
        </w:numPr>
        <w:tabs>
          <w:tab w:val="left" w:pos="232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4" w:firstLine="1277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descumprimento</w:t>
      </w:r>
      <w:proofErr w:type="gramEnd"/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injustificado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das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metas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estabelecidos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plano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de </w:t>
      </w:r>
      <w:r w:rsidRPr="00262005">
        <w:rPr>
          <w:rFonts w:ascii="Verdana" w:hAnsi="Verdana"/>
          <w:spacing w:val="-1"/>
          <w:sz w:val="20"/>
          <w:szCs w:val="20"/>
        </w:rPr>
        <w:t>trabalho;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3"/>
        </w:numPr>
        <w:tabs>
          <w:tab w:val="left" w:pos="222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2" w:firstLine="1277"/>
        <w:jc w:val="both"/>
        <w:rPr>
          <w:rFonts w:ascii="Verdana" w:hAnsi="Verdana"/>
          <w:sz w:val="20"/>
          <w:szCs w:val="20"/>
        </w:rPr>
      </w:pPr>
      <w:proofErr w:type="spellStart"/>
      <w:proofErr w:type="gramStart"/>
      <w:r w:rsidRPr="00262005">
        <w:rPr>
          <w:rFonts w:ascii="Verdana" w:hAnsi="Verdana"/>
          <w:spacing w:val="-1"/>
          <w:sz w:val="20"/>
          <w:szCs w:val="20"/>
        </w:rPr>
        <w:t>dano</w:t>
      </w:r>
      <w:proofErr w:type="spellEnd"/>
      <w:proofErr w:type="gramEnd"/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erário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decorrente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2"/>
          <w:sz w:val="20"/>
          <w:szCs w:val="20"/>
        </w:rPr>
        <w:t>ato</w:t>
      </w:r>
      <w:r w:rsidRPr="00262005">
        <w:rPr>
          <w:rFonts w:ascii="Verdana" w:hAnsi="Verdana"/>
          <w:spacing w:val="2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gestão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ilegítimo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antieconômico;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3"/>
        </w:numPr>
        <w:tabs>
          <w:tab w:val="left" w:pos="214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2146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desfalque</w:t>
      </w:r>
      <w:proofErr w:type="gramEnd"/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desvio</w:t>
      </w:r>
      <w:r w:rsidRPr="00262005">
        <w:rPr>
          <w:rFonts w:ascii="Verdana" w:hAnsi="Verdana"/>
          <w:sz w:val="20"/>
          <w:szCs w:val="20"/>
        </w:rPr>
        <w:t xml:space="preserve"> 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dinheiro,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bens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ou </w:t>
      </w:r>
      <w:r w:rsidRPr="00262005">
        <w:rPr>
          <w:rFonts w:ascii="Verdana" w:hAnsi="Verdana"/>
          <w:spacing w:val="-1"/>
          <w:sz w:val="20"/>
          <w:szCs w:val="20"/>
        </w:rPr>
        <w:t>valores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públicos.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right="108" w:firstLine="1344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decisão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sobre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final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caberá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autoridade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responsável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por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celebrar</w:t>
      </w:r>
      <w:r w:rsidRPr="00262005">
        <w:rPr>
          <w:rFonts w:ascii="Verdana" w:hAnsi="Verdana"/>
          <w:spacing w:val="5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parceria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agente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ela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diretamente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subordinado,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vedada</w:t>
      </w:r>
      <w:r w:rsidRPr="00262005">
        <w:rPr>
          <w:rFonts w:ascii="Verdana" w:hAnsi="Verdana"/>
          <w:sz w:val="20"/>
          <w:szCs w:val="20"/>
        </w:rPr>
        <w:t xml:space="preserve"> a</w:t>
      </w:r>
      <w:r w:rsidRPr="00262005">
        <w:rPr>
          <w:rFonts w:ascii="Verdana" w:hAnsi="Verdana"/>
          <w:spacing w:val="-1"/>
          <w:sz w:val="20"/>
          <w:szCs w:val="20"/>
        </w:rPr>
        <w:t xml:space="preserve"> subdelegação.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right="108" w:firstLine="1344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 xml:space="preserve"> 9. A OSC será notificada da decisão da autoridade competente e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poderá</w:t>
      </w:r>
      <w:proofErr w:type="gramEnd"/>
      <w:r w:rsidRPr="00262005">
        <w:rPr>
          <w:rFonts w:ascii="Verdana" w:hAnsi="Verdana"/>
          <w:spacing w:val="-1"/>
          <w:sz w:val="20"/>
          <w:szCs w:val="20"/>
        </w:rPr>
        <w:t>:</w:t>
      </w:r>
    </w:p>
    <w:p w:rsidR="007448FF" w:rsidRPr="00262005" w:rsidRDefault="007448FF" w:rsidP="007448FF">
      <w:pPr>
        <w:pStyle w:val="Corpodetexto"/>
        <w:widowControl w:val="0"/>
        <w:numPr>
          <w:ilvl w:val="1"/>
          <w:numId w:val="19"/>
        </w:numPr>
        <w:tabs>
          <w:tab w:val="left" w:pos="202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3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pacing w:val="-1"/>
          <w:sz w:val="20"/>
          <w:szCs w:val="20"/>
        </w:rPr>
        <w:t>apresentar</w:t>
      </w:r>
      <w:proofErr w:type="gramEnd"/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recurso,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30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(trinta)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dias,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autoridade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proferiu,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qual,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não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reconsiderar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decisão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30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(trinta)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dias,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encaminhará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6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</w:t>
      </w:r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Prefeito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Municipal,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para</w:t>
      </w:r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decisão</w:t>
      </w:r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final</w:t>
      </w:r>
      <w:r w:rsidRPr="00262005">
        <w:rPr>
          <w:rFonts w:ascii="Verdana" w:hAnsi="Verdana"/>
          <w:spacing w:val="6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z w:val="20"/>
          <w:szCs w:val="20"/>
        </w:rPr>
        <w:t xml:space="preserve"> de </w:t>
      </w:r>
      <w:r w:rsidRPr="00262005">
        <w:rPr>
          <w:rFonts w:ascii="Verdana" w:hAnsi="Verdana"/>
          <w:spacing w:val="-1"/>
          <w:sz w:val="20"/>
          <w:szCs w:val="20"/>
        </w:rPr>
        <w:t>30</w:t>
      </w:r>
      <w:r w:rsidRPr="00262005">
        <w:rPr>
          <w:rFonts w:ascii="Verdana" w:hAnsi="Verdana"/>
          <w:sz w:val="20"/>
          <w:szCs w:val="20"/>
        </w:rPr>
        <w:t xml:space="preserve"> (trinta)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dias;</w:t>
      </w:r>
      <w:r w:rsidRPr="00262005">
        <w:rPr>
          <w:rFonts w:ascii="Verdana" w:hAnsi="Verdana"/>
          <w:sz w:val="20"/>
          <w:szCs w:val="20"/>
        </w:rPr>
        <w:t xml:space="preserve"> ou</w:t>
      </w:r>
    </w:p>
    <w:p w:rsidR="007448FF" w:rsidRPr="00262005" w:rsidRDefault="007448FF" w:rsidP="007448FF">
      <w:pPr>
        <w:pStyle w:val="Corpodetexto"/>
        <w:widowControl w:val="0"/>
        <w:numPr>
          <w:ilvl w:val="1"/>
          <w:numId w:val="19"/>
        </w:numPr>
        <w:tabs>
          <w:tab w:val="left" w:pos="207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8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z w:val="20"/>
          <w:szCs w:val="20"/>
        </w:rPr>
        <w:t>sanar</w:t>
      </w:r>
      <w:proofErr w:type="gramEnd"/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irregularidade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cumprir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obrigação,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30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(trinta)</w:t>
      </w:r>
      <w:r w:rsidRPr="00262005">
        <w:rPr>
          <w:rFonts w:ascii="Verdana" w:hAnsi="Verdana"/>
          <w:sz w:val="20"/>
          <w:szCs w:val="20"/>
        </w:rPr>
        <w:t xml:space="preserve"> dias,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prorrogável,</w:t>
      </w:r>
      <w:r w:rsidRPr="00262005">
        <w:rPr>
          <w:rFonts w:ascii="Verdana" w:hAnsi="Verdana"/>
          <w:sz w:val="20"/>
          <w:szCs w:val="20"/>
        </w:rPr>
        <w:t xml:space="preserve"> 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máximo,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por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igual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período.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19"/>
        </w:numPr>
        <w:tabs>
          <w:tab w:val="left" w:pos="243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0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Exaurida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fase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recursal,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deverá: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2"/>
        </w:numPr>
        <w:tabs>
          <w:tab w:val="left" w:pos="201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5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z w:val="20"/>
          <w:szCs w:val="20"/>
        </w:rPr>
        <w:t>no</w:t>
      </w:r>
      <w:proofErr w:type="gramEnd"/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caso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aprovação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ressalvas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contas,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notificar</w:t>
      </w:r>
      <w:r w:rsidRPr="00262005">
        <w:rPr>
          <w:rFonts w:ascii="Verdana" w:hAnsi="Verdana"/>
          <w:sz w:val="20"/>
          <w:szCs w:val="20"/>
        </w:rPr>
        <w:t xml:space="preserve"> 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as </w:t>
      </w:r>
      <w:r w:rsidRPr="00262005">
        <w:rPr>
          <w:rFonts w:ascii="Verdana" w:hAnsi="Verdana"/>
          <w:spacing w:val="-1"/>
          <w:sz w:val="20"/>
          <w:szCs w:val="20"/>
        </w:rPr>
        <w:t>causas</w:t>
      </w:r>
      <w:r w:rsidRPr="00262005">
        <w:rPr>
          <w:rFonts w:ascii="Verdana" w:hAnsi="Verdana"/>
          <w:sz w:val="20"/>
          <w:szCs w:val="20"/>
        </w:rPr>
        <w:t xml:space="preserve"> das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ressalvas;</w:t>
      </w:r>
      <w:r w:rsidRPr="00262005">
        <w:rPr>
          <w:rFonts w:ascii="Verdana" w:hAnsi="Verdana"/>
          <w:sz w:val="20"/>
          <w:szCs w:val="20"/>
        </w:rPr>
        <w:t xml:space="preserve"> e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2"/>
        </w:numPr>
        <w:tabs>
          <w:tab w:val="left" w:pos="209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0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z w:val="20"/>
          <w:szCs w:val="20"/>
        </w:rPr>
        <w:t>no</w:t>
      </w:r>
      <w:proofErr w:type="gramEnd"/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caso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rejeição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notificar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OSC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para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que,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30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(trinta)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dias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devolva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1"/>
          <w:sz w:val="20"/>
          <w:szCs w:val="20"/>
        </w:rPr>
        <w:t>recursos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financeiros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relacionados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irregularidade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inexecução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apurada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z w:val="20"/>
          <w:szCs w:val="20"/>
        </w:rPr>
        <w:t xml:space="preserve"> contas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apresentada.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19"/>
        </w:numPr>
        <w:tabs>
          <w:tab w:val="left" w:pos="2345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0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lastRenderedPageBreak/>
        <w:t>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registro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aprovação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com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ressalvas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de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contas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possui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caráter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preventivo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será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considerado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eventual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aplicação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das </w:t>
      </w:r>
      <w:r w:rsidRPr="00262005">
        <w:rPr>
          <w:rFonts w:ascii="Verdana" w:hAnsi="Verdana"/>
          <w:spacing w:val="-1"/>
          <w:sz w:val="20"/>
          <w:szCs w:val="20"/>
        </w:rPr>
        <w:t>sanções.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19"/>
        </w:numPr>
        <w:tabs>
          <w:tab w:val="left" w:pos="239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2"/>
          <w:sz w:val="20"/>
          <w:szCs w:val="20"/>
        </w:rPr>
        <w:t>No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caso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rejeição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contas,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não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ressarcimento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erário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ensejará: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1"/>
        </w:numPr>
        <w:tabs>
          <w:tab w:val="left" w:pos="206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2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instauração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Tomada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Especial,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nos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termos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da</w:t>
      </w:r>
      <w:r w:rsidRPr="00262005">
        <w:rPr>
          <w:rFonts w:ascii="Verdana" w:hAnsi="Verdana"/>
          <w:spacing w:val="2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legislação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vigente;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1"/>
        </w:numPr>
        <w:tabs>
          <w:tab w:val="left" w:pos="2089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1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z w:val="20"/>
          <w:szCs w:val="20"/>
        </w:rPr>
        <w:t>o</w:t>
      </w:r>
      <w:proofErr w:type="gramEnd"/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registro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da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rejeição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suas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causas,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enquanto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perdurarem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-2"/>
          <w:sz w:val="20"/>
          <w:szCs w:val="20"/>
        </w:rPr>
        <w:t xml:space="preserve"> motivos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determinantes</w:t>
      </w:r>
      <w:r w:rsidRPr="00262005">
        <w:rPr>
          <w:rFonts w:ascii="Verdana" w:hAnsi="Verdana"/>
          <w:spacing w:val="-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da </w:t>
      </w:r>
      <w:r w:rsidRPr="00262005">
        <w:rPr>
          <w:rFonts w:ascii="Verdana" w:hAnsi="Verdana"/>
          <w:spacing w:val="-1"/>
          <w:sz w:val="20"/>
          <w:szCs w:val="20"/>
        </w:rPr>
        <w:t>rejeição.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19"/>
        </w:numPr>
        <w:tabs>
          <w:tab w:val="left" w:pos="237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9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análise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final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pela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6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será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150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(cento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cinquenta)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dias,</w:t>
      </w:r>
      <w:r w:rsidRPr="00262005">
        <w:rPr>
          <w:rFonts w:ascii="Verdana" w:hAnsi="Verdana"/>
          <w:spacing w:val="7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contados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data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recebimento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relatório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final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1"/>
          <w:sz w:val="20"/>
          <w:szCs w:val="20"/>
        </w:rPr>
        <w:t>objeto,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podendo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prorrogado,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justificadamente,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por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igual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período,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desde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não</w:t>
      </w:r>
      <w:r w:rsidRPr="00262005">
        <w:rPr>
          <w:rFonts w:ascii="Verdana" w:hAnsi="Verdana"/>
          <w:spacing w:val="6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exceda</w:t>
      </w:r>
      <w:r w:rsidRPr="00262005">
        <w:rPr>
          <w:rFonts w:ascii="Verdana" w:hAnsi="Verdana"/>
          <w:sz w:val="20"/>
          <w:szCs w:val="20"/>
        </w:rPr>
        <w:t xml:space="preserve"> 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limite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300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(trezentos)</w:t>
      </w:r>
      <w:r w:rsidRPr="00262005">
        <w:rPr>
          <w:rFonts w:ascii="Verdana" w:hAnsi="Verdana"/>
          <w:sz w:val="20"/>
          <w:szCs w:val="20"/>
        </w:rPr>
        <w:t xml:space="preserve"> dias.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19"/>
        </w:numPr>
        <w:tabs>
          <w:tab w:val="left" w:pos="2280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1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transcurso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prazo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definido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anterior,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sua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eventual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prorrogação,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sem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as contas </w:t>
      </w:r>
      <w:r w:rsidRPr="00262005">
        <w:rPr>
          <w:rFonts w:ascii="Verdana" w:hAnsi="Verdana"/>
          <w:spacing w:val="-1"/>
          <w:sz w:val="20"/>
          <w:szCs w:val="20"/>
        </w:rPr>
        <w:t>tenham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sido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apreciadas: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10"/>
        </w:numPr>
        <w:tabs>
          <w:tab w:val="left" w:pos="2000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757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 xml:space="preserve">- </w:t>
      </w:r>
      <w:proofErr w:type="gramStart"/>
      <w:r w:rsidRPr="00262005">
        <w:rPr>
          <w:rFonts w:ascii="Verdana" w:hAnsi="Verdana"/>
          <w:sz w:val="20"/>
          <w:szCs w:val="20"/>
        </w:rPr>
        <w:t>não</w:t>
      </w:r>
      <w:proofErr w:type="gramEnd"/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impede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a </w:t>
      </w:r>
      <w:r w:rsidRPr="00262005">
        <w:rPr>
          <w:rFonts w:ascii="Verdana" w:hAnsi="Verdana"/>
          <w:spacing w:val="-1"/>
          <w:sz w:val="20"/>
          <w:szCs w:val="20"/>
        </w:rPr>
        <w:t>OSC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 xml:space="preserve">participe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outros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chamamentos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públicos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e </w:t>
      </w:r>
      <w:r w:rsidRPr="00262005">
        <w:rPr>
          <w:rFonts w:ascii="Verdana" w:hAnsi="Verdana"/>
          <w:spacing w:val="-1"/>
          <w:sz w:val="20"/>
          <w:szCs w:val="20"/>
        </w:rPr>
        <w:t>celebre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novas</w:t>
      </w:r>
      <w:r w:rsidRPr="00262005">
        <w:rPr>
          <w:rFonts w:ascii="Verdana" w:hAnsi="Verdana"/>
          <w:sz w:val="20"/>
          <w:szCs w:val="20"/>
        </w:rPr>
        <w:t xml:space="preserve"> parcerias;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0"/>
        </w:numPr>
        <w:tabs>
          <w:tab w:val="left" w:pos="2159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2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z w:val="20"/>
          <w:szCs w:val="20"/>
        </w:rPr>
        <w:t>não</w:t>
      </w:r>
      <w:proofErr w:type="gramEnd"/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implica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impossibilidade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sua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apreciação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data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posterior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vedação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adotem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medidas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saneadoras,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punitivas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destinadas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ressarcir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danos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que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possam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ter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1"/>
          <w:sz w:val="20"/>
          <w:szCs w:val="20"/>
        </w:rPr>
        <w:t>sido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causados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aos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cofres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públicos.</w:t>
      </w:r>
    </w:p>
    <w:p w:rsidR="007448FF" w:rsidRPr="00A25F55" w:rsidRDefault="007448FF" w:rsidP="007448FF">
      <w:pPr>
        <w:pStyle w:val="Ttulo1"/>
        <w:kinsoku w:val="0"/>
        <w:overflowPunct w:val="0"/>
        <w:spacing w:line="360" w:lineRule="auto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A25F55">
        <w:rPr>
          <w:rFonts w:ascii="Verdana" w:hAnsi="Verdana"/>
          <w:b/>
          <w:color w:val="000000" w:themeColor="text1"/>
          <w:sz w:val="20"/>
          <w:szCs w:val="20"/>
        </w:rPr>
        <w:t>CLÁUSULA</w:t>
      </w:r>
      <w:r w:rsidRPr="00A25F55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DÉCIMA</w:t>
      </w:r>
      <w:r w:rsidRPr="00A25F55">
        <w:rPr>
          <w:rFonts w:ascii="Verdana" w:hAnsi="Verdana"/>
          <w:b/>
          <w:color w:val="000000" w:themeColor="text1"/>
          <w:spacing w:val="-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SEGUNDA</w:t>
      </w:r>
      <w:r w:rsidRPr="00A25F55">
        <w:rPr>
          <w:rFonts w:ascii="Verdana" w:hAnsi="Verdana"/>
          <w:b/>
          <w:color w:val="000000" w:themeColor="text1"/>
          <w:spacing w:val="-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-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2"/>
          <w:sz w:val="20"/>
          <w:szCs w:val="20"/>
        </w:rPr>
        <w:t>DA</w:t>
      </w:r>
      <w:r w:rsidRPr="00A25F55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RESCISÃO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 xml:space="preserve"> E </w:t>
      </w:r>
      <w:r w:rsidRPr="00A25F55">
        <w:rPr>
          <w:rFonts w:ascii="Verdana" w:hAnsi="Verdana"/>
          <w:b/>
          <w:color w:val="000000" w:themeColor="text1"/>
          <w:spacing w:val="1"/>
          <w:sz w:val="20"/>
          <w:szCs w:val="20"/>
        </w:rPr>
        <w:t>DA</w:t>
      </w:r>
      <w:r w:rsidRPr="00A25F55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DENÚNCIA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9"/>
        </w:numPr>
        <w:tabs>
          <w:tab w:val="left" w:pos="220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4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presente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Termo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poderá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denunciado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rescindido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qualquer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tempo,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por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qualquer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dos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participes,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desde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que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comunicada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intenção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outra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parte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prazo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mínimo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30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(trinta)</w:t>
      </w:r>
      <w:r w:rsidRPr="00262005">
        <w:rPr>
          <w:rFonts w:ascii="Verdana" w:hAnsi="Verdana"/>
          <w:spacing w:val="2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dias,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ficando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partícipes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responsáveis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somente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pelas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obrigações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vantagens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7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tempo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-1"/>
          <w:sz w:val="20"/>
          <w:szCs w:val="20"/>
        </w:rPr>
        <w:t xml:space="preserve"> que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participaram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voluntariamente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da </w:t>
      </w:r>
      <w:r w:rsidRPr="00262005">
        <w:rPr>
          <w:rFonts w:ascii="Verdana" w:hAnsi="Verdana"/>
          <w:spacing w:val="-1"/>
          <w:sz w:val="20"/>
          <w:szCs w:val="20"/>
        </w:rPr>
        <w:t>avença.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9"/>
        </w:numPr>
        <w:tabs>
          <w:tab w:val="left" w:pos="2135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2134" w:hanging="269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Termo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de </w:t>
      </w:r>
      <w:r w:rsidRPr="00262005">
        <w:rPr>
          <w:rFonts w:ascii="Verdana" w:hAnsi="Verdana"/>
          <w:spacing w:val="-1"/>
          <w:sz w:val="20"/>
          <w:szCs w:val="20"/>
        </w:rPr>
        <w:t xml:space="preserve">Colaboração </w:t>
      </w:r>
      <w:r w:rsidRPr="00262005">
        <w:rPr>
          <w:rFonts w:ascii="Verdana" w:hAnsi="Verdana"/>
          <w:sz w:val="20"/>
          <w:szCs w:val="20"/>
        </w:rPr>
        <w:t xml:space="preserve">será </w:t>
      </w:r>
      <w:r w:rsidRPr="00262005">
        <w:rPr>
          <w:rFonts w:ascii="Verdana" w:hAnsi="Verdana"/>
          <w:spacing w:val="-1"/>
          <w:sz w:val="20"/>
          <w:szCs w:val="20"/>
        </w:rPr>
        <w:t>rescindido unilateralmente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Pública</w:t>
      </w:r>
      <w:r w:rsidRPr="00262005">
        <w:rPr>
          <w:rFonts w:ascii="Verdana" w:hAnsi="Verdana"/>
          <w:b/>
          <w:bCs/>
          <w:sz w:val="20"/>
          <w:szCs w:val="20"/>
        </w:rPr>
        <w:t xml:space="preserve"> Municipal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seguintes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hipóteses: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8"/>
        </w:numPr>
        <w:tabs>
          <w:tab w:val="left" w:pos="2165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9" w:firstLine="1277"/>
        <w:jc w:val="both"/>
        <w:rPr>
          <w:rFonts w:ascii="Verdana" w:hAnsi="Verdana"/>
          <w:sz w:val="20"/>
          <w:szCs w:val="20"/>
        </w:rPr>
      </w:pPr>
      <w:proofErr w:type="gramStart"/>
      <w:r w:rsidRPr="00262005">
        <w:rPr>
          <w:rFonts w:ascii="Verdana" w:hAnsi="Verdana"/>
          <w:spacing w:val="-1"/>
          <w:sz w:val="20"/>
          <w:szCs w:val="20"/>
        </w:rPr>
        <w:t>quando</w:t>
      </w:r>
      <w:proofErr w:type="gramEnd"/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recursos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depositados</w:t>
      </w:r>
      <w:r w:rsidRPr="00262005">
        <w:rPr>
          <w:rFonts w:ascii="Verdana" w:hAnsi="Verdana"/>
          <w:spacing w:val="1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corrente</w:t>
      </w:r>
      <w:r w:rsidRPr="00262005">
        <w:rPr>
          <w:rFonts w:ascii="Verdana" w:hAnsi="Verdana"/>
          <w:spacing w:val="1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específica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não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forem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utilizados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120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(cento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vinte)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dias,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salvo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houver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parcial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lastRenderedPageBreak/>
        <w:t>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desde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previamente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justificado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pelo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gestor</w:t>
      </w:r>
      <w:r w:rsidRPr="00262005">
        <w:rPr>
          <w:rFonts w:ascii="Verdana" w:hAnsi="Verdana"/>
          <w:spacing w:val="7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da </w:t>
      </w:r>
      <w:r w:rsidRPr="00262005">
        <w:rPr>
          <w:rFonts w:ascii="Verdana" w:hAnsi="Verdana"/>
          <w:spacing w:val="-1"/>
          <w:sz w:val="20"/>
          <w:szCs w:val="20"/>
        </w:rPr>
        <w:t>parceria</w:t>
      </w:r>
      <w:r w:rsidRPr="00262005">
        <w:rPr>
          <w:rFonts w:ascii="Verdana" w:hAnsi="Verdana"/>
          <w:sz w:val="20"/>
          <w:szCs w:val="20"/>
        </w:rPr>
        <w:t xml:space="preserve"> e</w:t>
      </w:r>
      <w:r w:rsidRPr="00262005">
        <w:rPr>
          <w:rFonts w:ascii="Verdana" w:hAnsi="Verdana"/>
          <w:spacing w:val="-1"/>
          <w:sz w:val="20"/>
          <w:szCs w:val="20"/>
        </w:rPr>
        <w:t xml:space="preserve"> autorizado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 xml:space="preserve">Administração </w:t>
      </w:r>
      <w:r w:rsidRPr="00262005">
        <w:rPr>
          <w:rFonts w:ascii="Verdana" w:hAnsi="Verdana"/>
          <w:b/>
          <w:bCs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8"/>
        </w:numPr>
        <w:tabs>
          <w:tab w:val="left" w:pos="214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2146" w:hanging="281"/>
        <w:jc w:val="both"/>
        <w:rPr>
          <w:rFonts w:ascii="Verdana" w:hAnsi="Verdana"/>
          <w:spacing w:val="-1"/>
          <w:sz w:val="20"/>
          <w:szCs w:val="20"/>
        </w:rPr>
      </w:pPr>
      <w:proofErr w:type="gramStart"/>
      <w:r w:rsidRPr="00262005">
        <w:rPr>
          <w:rFonts w:ascii="Verdana" w:hAnsi="Verdana"/>
          <w:sz w:val="20"/>
          <w:szCs w:val="20"/>
        </w:rPr>
        <w:t>caso</w:t>
      </w:r>
      <w:proofErr w:type="gramEnd"/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haja </w:t>
      </w:r>
      <w:r w:rsidRPr="00262005">
        <w:rPr>
          <w:rFonts w:ascii="Verdana" w:hAnsi="Verdana"/>
          <w:spacing w:val="-1"/>
          <w:sz w:val="20"/>
          <w:szCs w:val="20"/>
        </w:rPr>
        <w:t>irregularidade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ou </w:t>
      </w:r>
      <w:r w:rsidRPr="00262005">
        <w:rPr>
          <w:rFonts w:ascii="Verdana" w:hAnsi="Verdana"/>
          <w:spacing w:val="-1"/>
          <w:sz w:val="20"/>
          <w:szCs w:val="20"/>
        </w:rPr>
        <w:t>inexecução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parcial</w:t>
      </w:r>
      <w:r w:rsidRPr="00262005">
        <w:rPr>
          <w:rFonts w:ascii="Verdana" w:hAnsi="Verdana"/>
          <w:sz w:val="20"/>
          <w:szCs w:val="20"/>
        </w:rPr>
        <w:t xml:space="preserve"> 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objeto.</w:t>
      </w:r>
    </w:p>
    <w:p w:rsidR="007448FF" w:rsidRPr="00A25F55" w:rsidRDefault="007448FF" w:rsidP="007448FF">
      <w:pPr>
        <w:pStyle w:val="Ttulo1"/>
        <w:kinsoku w:val="0"/>
        <w:overflowPunct w:val="0"/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 w:rsidRPr="00A25F55">
        <w:rPr>
          <w:rFonts w:ascii="Verdana" w:hAnsi="Verdana"/>
          <w:b/>
          <w:color w:val="000000" w:themeColor="text1"/>
          <w:sz w:val="20"/>
          <w:szCs w:val="20"/>
        </w:rPr>
        <w:t>CLÁUSULA</w:t>
      </w:r>
      <w:r w:rsidRPr="00A25F55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DÉCIMA</w:t>
      </w:r>
      <w:r w:rsidRPr="00A25F55">
        <w:rPr>
          <w:rFonts w:ascii="Verdana" w:hAnsi="Verdana"/>
          <w:b/>
          <w:color w:val="000000" w:themeColor="text1"/>
          <w:spacing w:val="-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TERCEIRA</w:t>
      </w:r>
      <w:r w:rsidRPr="00A25F55">
        <w:rPr>
          <w:rFonts w:ascii="Verdana" w:hAnsi="Verdana"/>
          <w:b/>
          <w:color w:val="000000" w:themeColor="text1"/>
          <w:spacing w:val="-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–</w:t>
      </w:r>
      <w:r w:rsidRPr="00A25F55">
        <w:rPr>
          <w:rFonts w:ascii="Verdana" w:hAnsi="Verdana"/>
          <w:b/>
          <w:color w:val="000000" w:themeColor="text1"/>
          <w:spacing w:val="1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2"/>
          <w:sz w:val="20"/>
          <w:szCs w:val="20"/>
        </w:rPr>
        <w:t>DA</w:t>
      </w:r>
      <w:r w:rsidRPr="00A25F55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RESTITUIÇÃO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 xml:space="preserve"> DOS RECURSOS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7"/>
        </w:numPr>
        <w:tabs>
          <w:tab w:val="left" w:pos="2211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25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pacing w:val="-1"/>
          <w:sz w:val="20"/>
          <w:szCs w:val="20"/>
        </w:rPr>
        <w:t>Por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ocasião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conclusão,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denúncia,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rescisão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extinção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deste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deverá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restituir,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improrrogável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de </w:t>
      </w:r>
      <w:r w:rsidRPr="00262005">
        <w:rPr>
          <w:rFonts w:ascii="Verdana" w:hAnsi="Verdana"/>
          <w:spacing w:val="-1"/>
          <w:sz w:val="20"/>
          <w:szCs w:val="20"/>
        </w:rPr>
        <w:t>30</w:t>
      </w:r>
      <w:r w:rsidRPr="00262005">
        <w:rPr>
          <w:rFonts w:ascii="Verdana" w:hAnsi="Verdana"/>
          <w:sz w:val="20"/>
          <w:szCs w:val="20"/>
        </w:rPr>
        <w:t xml:space="preserve"> (trinta)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dias,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os </w:t>
      </w:r>
      <w:r w:rsidRPr="00262005">
        <w:rPr>
          <w:rFonts w:ascii="Verdana" w:hAnsi="Verdana"/>
          <w:spacing w:val="-1"/>
          <w:sz w:val="20"/>
          <w:szCs w:val="20"/>
        </w:rPr>
        <w:t>saldos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remanescentes.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7"/>
        </w:numPr>
        <w:tabs>
          <w:tab w:val="left" w:pos="2135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2134" w:hanging="269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 xml:space="preserve">Os </w:t>
      </w:r>
      <w:r w:rsidRPr="00262005">
        <w:rPr>
          <w:rFonts w:ascii="Verdana" w:hAnsi="Verdana"/>
          <w:spacing w:val="-1"/>
          <w:sz w:val="20"/>
          <w:szCs w:val="20"/>
        </w:rPr>
        <w:t>recursos</w:t>
      </w:r>
      <w:r w:rsidRPr="00262005">
        <w:rPr>
          <w:rFonts w:ascii="Verdana" w:hAnsi="Verdana"/>
          <w:sz w:val="20"/>
          <w:szCs w:val="20"/>
        </w:rPr>
        <w:t xml:space="preserve"> 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serem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restituídos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forma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i/>
          <w:iCs/>
          <w:spacing w:val="-1"/>
          <w:sz w:val="20"/>
          <w:szCs w:val="20"/>
        </w:rPr>
        <w:t xml:space="preserve">caput </w:t>
      </w:r>
      <w:r w:rsidRPr="00262005">
        <w:rPr>
          <w:rFonts w:ascii="Verdana" w:hAnsi="Verdana"/>
          <w:spacing w:val="-1"/>
          <w:sz w:val="20"/>
          <w:szCs w:val="20"/>
        </w:rPr>
        <w:t>incluem: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6"/>
        </w:numPr>
        <w:tabs>
          <w:tab w:val="left" w:pos="209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22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–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z w:val="20"/>
          <w:szCs w:val="20"/>
        </w:rPr>
        <w:t>o</w:t>
      </w:r>
      <w:proofErr w:type="gramEnd"/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eventual</w:t>
      </w:r>
      <w:r w:rsidRPr="00262005">
        <w:rPr>
          <w:rFonts w:ascii="Verdana" w:hAnsi="Verdana"/>
          <w:spacing w:val="2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saldo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remanescente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recursos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financeiros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depositados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bancária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específica,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inclusive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proveniente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das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receitas</w:t>
      </w:r>
      <w:r w:rsidRPr="00262005">
        <w:rPr>
          <w:rFonts w:ascii="Verdana" w:hAnsi="Verdana"/>
          <w:spacing w:val="5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obtidas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nas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aplicações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financeiras</w:t>
      </w:r>
      <w:r w:rsidRPr="00262005">
        <w:rPr>
          <w:rFonts w:ascii="Verdana" w:hAnsi="Verdana"/>
          <w:spacing w:val="5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realizadas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não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utilizadas</w:t>
      </w:r>
      <w:r w:rsidRPr="00262005">
        <w:rPr>
          <w:rFonts w:ascii="Verdana" w:hAnsi="Verdana"/>
          <w:spacing w:val="6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7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pactuado;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6"/>
        </w:numPr>
        <w:tabs>
          <w:tab w:val="left" w:pos="217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26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z w:val="20"/>
          <w:szCs w:val="20"/>
        </w:rPr>
        <w:t>os</w:t>
      </w:r>
      <w:proofErr w:type="gramEnd"/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valores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relacionados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irregularidade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inexecução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apurada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à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z w:val="20"/>
          <w:szCs w:val="20"/>
        </w:rPr>
        <w:t xml:space="preserve"> 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contas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apresentada;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6"/>
        </w:numPr>
        <w:tabs>
          <w:tab w:val="left" w:pos="216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23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–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z w:val="20"/>
          <w:szCs w:val="20"/>
        </w:rPr>
        <w:t>o</w:t>
      </w:r>
      <w:proofErr w:type="gramEnd"/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valor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pelo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bens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remanescentes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foram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adquiridos,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hipótese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dissolução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motivação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rejeição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da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z w:val="20"/>
          <w:szCs w:val="20"/>
        </w:rPr>
        <w:t xml:space="preserve"> contas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estiver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relacionada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uso</w:t>
      </w:r>
      <w:r w:rsidRPr="00262005">
        <w:rPr>
          <w:rFonts w:ascii="Verdana" w:hAnsi="Verdana"/>
          <w:sz w:val="20"/>
          <w:szCs w:val="20"/>
        </w:rPr>
        <w:t xml:space="preserve"> ou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aquisição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desses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bens.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7"/>
        </w:numPr>
        <w:tabs>
          <w:tab w:val="left" w:pos="2279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25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inobservância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disposto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nesta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Cláusula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enseja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instauração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Tomada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Especial,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conforme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art.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52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Lei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nº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13.019/2014.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7"/>
        </w:numPr>
        <w:tabs>
          <w:tab w:val="left" w:pos="221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17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débitos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serem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restituídos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serão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apurados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mediante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atualização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monetária,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acrescido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z w:val="20"/>
          <w:szCs w:val="20"/>
        </w:rPr>
        <w:t xml:space="preserve"> juros </w:t>
      </w:r>
      <w:r w:rsidRPr="00262005">
        <w:rPr>
          <w:rFonts w:ascii="Verdana" w:hAnsi="Verdana"/>
          <w:spacing w:val="-1"/>
          <w:sz w:val="20"/>
          <w:szCs w:val="20"/>
        </w:rPr>
        <w:t>equivalentes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-1"/>
          <w:sz w:val="20"/>
          <w:szCs w:val="20"/>
        </w:rPr>
        <w:t xml:space="preserve"> taxa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Selic.</w:t>
      </w:r>
    </w:p>
    <w:p w:rsidR="007448FF" w:rsidRPr="00A25F55" w:rsidRDefault="007448FF" w:rsidP="007448FF">
      <w:pPr>
        <w:pStyle w:val="Ttulo1"/>
        <w:kinsoku w:val="0"/>
        <w:overflowPunct w:val="0"/>
        <w:spacing w:line="360" w:lineRule="auto"/>
        <w:ind w:right="117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A25F55">
        <w:rPr>
          <w:rFonts w:ascii="Verdana" w:hAnsi="Verdana"/>
          <w:b/>
          <w:color w:val="000000" w:themeColor="text1"/>
          <w:sz w:val="20"/>
          <w:szCs w:val="20"/>
        </w:rPr>
        <w:t>CLÁUSULA</w:t>
      </w:r>
      <w:r w:rsidRPr="00A25F55">
        <w:rPr>
          <w:rFonts w:ascii="Verdana" w:hAnsi="Verdana"/>
          <w:b/>
          <w:color w:val="000000" w:themeColor="text1"/>
          <w:spacing w:val="-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DÉCIMA</w:t>
      </w:r>
      <w:r w:rsidRPr="00A25F55">
        <w:rPr>
          <w:rFonts w:ascii="Verdana" w:hAnsi="Verdana"/>
          <w:b/>
          <w:color w:val="000000" w:themeColor="text1"/>
          <w:spacing w:val="-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QUARTA -</w:t>
      </w:r>
      <w:r w:rsidRPr="00A25F55">
        <w:rPr>
          <w:rFonts w:ascii="Verdana" w:hAnsi="Verdana"/>
          <w:b/>
          <w:color w:val="000000" w:themeColor="text1"/>
          <w:spacing w:val="2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-2"/>
          <w:sz w:val="20"/>
          <w:szCs w:val="20"/>
        </w:rPr>
        <w:t>DAS</w:t>
      </w:r>
      <w:r w:rsidRPr="00A25F55">
        <w:rPr>
          <w:rFonts w:ascii="Verdana" w:hAnsi="Verdana"/>
          <w:b/>
          <w:color w:val="000000" w:themeColor="text1"/>
          <w:spacing w:val="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SANÇÕES</w:t>
      </w:r>
      <w:r w:rsidRPr="00A25F55">
        <w:rPr>
          <w:rFonts w:ascii="Verdana" w:hAnsi="Verdana"/>
          <w:b/>
          <w:color w:val="000000" w:themeColor="text1"/>
          <w:spacing w:val="5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ADMINISTRATIVAS</w:t>
      </w:r>
      <w:r w:rsidRPr="00A25F55">
        <w:rPr>
          <w:rFonts w:ascii="Verdana" w:hAnsi="Verdana"/>
          <w:b/>
          <w:color w:val="000000" w:themeColor="text1"/>
          <w:spacing w:val="7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E</w:t>
      </w:r>
      <w:r w:rsidRPr="00A25F55">
        <w:rPr>
          <w:rFonts w:ascii="Verdana" w:hAnsi="Verdana"/>
          <w:b/>
          <w:color w:val="000000" w:themeColor="text1"/>
          <w:spacing w:val="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2"/>
          <w:sz w:val="20"/>
          <w:szCs w:val="20"/>
        </w:rPr>
        <w:t>DA</w:t>
      </w:r>
      <w:r w:rsidRPr="00A25F55">
        <w:rPr>
          <w:rFonts w:ascii="Verdana" w:hAnsi="Verdana"/>
          <w:b/>
          <w:color w:val="000000" w:themeColor="text1"/>
          <w:spacing w:val="28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TOMADA</w:t>
      </w:r>
      <w:r w:rsidRPr="00A25F55">
        <w:rPr>
          <w:rFonts w:ascii="Verdana" w:hAnsi="Verdana"/>
          <w:b/>
          <w:color w:val="000000" w:themeColor="text1"/>
          <w:spacing w:val="-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 xml:space="preserve">DE CONTAS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ESPECIAL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5"/>
        </w:numPr>
        <w:tabs>
          <w:tab w:val="left" w:pos="2134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535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 xml:space="preserve">Nos </w:t>
      </w:r>
      <w:r w:rsidRPr="00262005">
        <w:rPr>
          <w:rFonts w:ascii="Verdana" w:hAnsi="Verdana"/>
          <w:spacing w:val="-1"/>
          <w:sz w:val="20"/>
          <w:szCs w:val="20"/>
        </w:rPr>
        <w:t>termos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z w:val="20"/>
          <w:szCs w:val="20"/>
        </w:rPr>
        <w:t xml:space="preserve"> art.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73</w:t>
      </w:r>
      <w:r w:rsidRPr="00262005">
        <w:rPr>
          <w:rFonts w:ascii="Verdana" w:hAnsi="Verdana"/>
          <w:sz w:val="20"/>
          <w:szCs w:val="20"/>
        </w:rPr>
        <w:t xml:space="preserve"> 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Lei</w:t>
      </w:r>
      <w:r w:rsidRPr="00262005">
        <w:rPr>
          <w:rFonts w:ascii="Verdana" w:hAnsi="Verdana"/>
          <w:spacing w:val="-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nº</w:t>
      </w:r>
      <w:r w:rsidRPr="00262005">
        <w:rPr>
          <w:rFonts w:ascii="Verdana" w:hAnsi="Verdana"/>
          <w:spacing w:val="-1"/>
          <w:sz w:val="20"/>
          <w:szCs w:val="20"/>
        </w:rPr>
        <w:t xml:space="preserve"> 13.019,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2014,</w:t>
      </w:r>
      <w:r w:rsidRPr="00262005">
        <w:rPr>
          <w:rFonts w:ascii="Verdana" w:hAnsi="Verdana"/>
          <w:sz w:val="20"/>
          <w:szCs w:val="20"/>
        </w:rPr>
        <w:t xml:space="preserve"> a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poderá,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garantida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a </w:t>
      </w:r>
      <w:r w:rsidRPr="00262005">
        <w:rPr>
          <w:rFonts w:ascii="Verdana" w:hAnsi="Verdana"/>
          <w:spacing w:val="-1"/>
          <w:sz w:val="20"/>
          <w:szCs w:val="20"/>
        </w:rPr>
        <w:t>prévia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defesa,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aplicar</w:t>
      </w:r>
      <w:r w:rsidRPr="00262005">
        <w:rPr>
          <w:rFonts w:ascii="Verdana" w:hAnsi="Verdana"/>
          <w:sz w:val="20"/>
          <w:szCs w:val="20"/>
        </w:rPr>
        <w:t xml:space="preserve"> à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 as</w:t>
      </w:r>
      <w:r w:rsidRPr="00262005">
        <w:rPr>
          <w:rFonts w:ascii="Verdana" w:hAnsi="Verdana"/>
          <w:spacing w:val="6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seguintes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sanções: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4"/>
        </w:numPr>
        <w:tabs>
          <w:tab w:val="left" w:pos="2000"/>
        </w:tabs>
        <w:kinsoku w:val="0"/>
        <w:overflowPunct w:val="0"/>
        <w:autoSpaceDE w:val="0"/>
        <w:autoSpaceDN w:val="0"/>
        <w:adjustRightInd w:val="0"/>
        <w:spacing w:after="0" w:line="360" w:lineRule="auto"/>
        <w:ind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 xml:space="preserve">- </w:t>
      </w:r>
      <w:proofErr w:type="gramStart"/>
      <w:r w:rsidRPr="00262005">
        <w:rPr>
          <w:rFonts w:ascii="Verdana" w:hAnsi="Verdana"/>
          <w:spacing w:val="-1"/>
          <w:sz w:val="20"/>
          <w:szCs w:val="20"/>
        </w:rPr>
        <w:t>advertência</w:t>
      </w:r>
      <w:proofErr w:type="gramEnd"/>
      <w:r w:rsidRPr="00262005">
        <w:rPr>
          <w:rFonts w:ascii="Verdana" w:hAnsi="Verdana"/>
          <w:spacing w:val="-1"/>
          <w:sz w:val="20"/>
          <w:szCs w:val="20"/>
        </w:rPr>
        <w:t>;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4"/>
        </w:numPr>
        <w:tabs>
          <w:tab w:val="left" w:pos="2068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354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-1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pacing w:val="-1"/>
          <w:sz w:val="20"/>
          <w:szCs w:val="20"/>
        </w:rPr>
        <w:t>suspensão</w:t>
      </w:r>
      <w:proofErr w:type="gramEnd"/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temporária</w:t>
      </w:r>
      <w:r w:rsidRPr="00262005">
        <w:rPr>
          <w:rFonts w:ascii="Verdana" w:hAnsi="Verdana"/>
          <w:sz w:val="20"/>
          <w:szCs w:val="20"/>
        </w:rPr>
        <w:t xml:space="preserve"> da </w:t>
      </w:r>
      <w:r w:rsidRPr="00262005">
        <w:rPr>
          <w:rFonts w:ascii="Verdana" w:hAnsi="Verdana"/>
          <w:spacing w:val="-1"/>
          <w:sz w:val="20"/>
          <w:szCs w:val="20"/>
        </w:rPr>
        <w:t>participação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 chamamento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e </w:t>
      </w:r>
      <w:r w:rsidRPr="00262005">
        <w:rPr>
          <w:rFonts w:ascii="Verdana" w:hAnsi="Verdana"/>
          <w:spacing w:val="-1"/>
          <w:sz w:val="20"/>
          <w:szCs w:val="20"/>
        </w:rPr>
        <w:t xml:space="preserve">impedimento </w:t>
      </w:r>
      <w:r w:rsidRPr="00262005">
        <w:rPr>
          <w:rFonts w:ascii="Verdana" w:hAnsi="Verdana"/>
          <w:sz w:val="20"/>
          <w:szCs w:val="20"/>
        </w:rPr>
        <w:t xml:space="preserve">de </w:t>
      </w:r>
      <w:r w:rsidRPr="00262005">
        <w:rPr>
          <w:rFonts w:ascii="Verdana" w:hAnsi="Verdana"/>
          <w:spacing w:val="-1"/>
          <w:sz w:val="20"/>
          <w:szCs w:val="20"/>
        </w:rPr>
        <w:t>celebrar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parceria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contrato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com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órgãos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7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entidades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esfera</w:t>
      </w:r>
      <w:r w:rsidRPr="00262005">
        <w:rPr>
          <w:rFonts w:ascii="Verdana" w:hAnsi="Verdana"/>
          <w:sz w:val="20"/>
          <w:szCs w:val="20"/>
        </w:rPr>
        <w:t xml:space="preserve"> 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governo</w:t>
      </w:r>
      <w:r w:rsidRPr="00262005">
        <w:rPr>
          <w:rFonts w:ascii="Verdana" w:hAnsi="Verdana"/>
          <w:sz w:val="20"/>
          <w:szCs w:val="20"/>
        </w:rPr>
        <w:t xml:space="preserve"> da </w:t>
      </w:r>
      <w:r w:rsidRPr="00262005">
        <w:rPr>
          <w:rFonts w:ascii="Verdana" w:hAnsi="Verdana"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sancionadora,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por</w:t>
      </w:r>
      <w:r w:rsidRPr="00262005">
        <w:rPr>
          <w:rFonts w:ascii="Verdana" w:hAnsi="Verdana"/>
          <w:spacing w:val="6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z w:val="20"/>
          <w:szCs w:val="20"/>
        </w:rPr>
        <w:t xml:space="preserve"> não </w:t>
      </w:r>
      <w:r w:rsidRPr="00262005">
        <w:rPr>
          <w:rFonts w:ascii="Verdana" w:hAnsi="Verdana"/>
          <w:spacing w:val="-1"/>
          <w:sz w:val="20"/>
          <w:szCs w:val="20"/>
        </w:rPr>
        <w:t>superior</w:t>
      </w:r>
      <w:r w:rsidRPr="00262005">
        <w:rPr>
          <w:rFonts w:ascii="Verdana" w:hAnsi="Verdana"/>
          <w:sz w:val="20"/>
          <w:szCs w:val="20"/>
        </w:rPr>
        <w:t xml:space="preserve"> a 2</w:t>
      </w:r>
      <w:r w:rsidRPr="00262005">
        <w:rPr>
          <w:rFonts w:ascii="Verdana" w:hAnsi="Verdana"/>
          <w:spacing w:val="-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(dois)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anos;</w:t>
      </w:r>
      <w:r w:rsidRPr="00262005">
        <w:rPr>
          <w:rFonts w:ascii="Verdana" w:hAnsi="Verdana"/>
          <w:sz w:val="20"/>
          <w:szCs w:val="20"/>
        </w:rPr>
        <w:t xml:space="preserve"> e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4"/>
        </w:numPr>
        <w:tabs>
          <w:tab w:val="left" w:pos="217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99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pacing w:val="-1"/>
          <w:sz w:val="20"/>
          <w:szCs w:val="20"/>
        </w:rPr>
        <w:t>declaração</w:t>
      </w:r>
      <w:proofErr w:type="gramEnd"/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inidoneidade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para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participar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chamamento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público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celebrar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parceria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contrato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órgãos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entidades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todas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as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esferas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governo,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enquanto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lastRenderedPageBreak/>
        <w:t>perdurarem</w:t>
      </w:r>
      <w:r w:rsidRPr="00262005">
        <w:rPr>
          <w:rFonts w:ascii="Verdana" w:hAnsi="Verdana"/>
          <w:spacing w:val="2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motivos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determinantes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punição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até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seja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promovida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reabilitação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perante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spacing w:val="-1"/>
          <w:sz w:val="20"/>
          <w:szCs w:val="20"/>
        </w:rPr>
        <w:t>,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será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concedida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sempre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2"/>
          <w:sz w:val="20"/>
          <w:szCs w:val="20"/>
        </w:rPr>
        <w:t>OSC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ressarcir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sz w:val="20"/>
          <w:szCs w:val="20"/>
        </w:rPr>
        <w:t xml:space="preserve"> pública pelos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prejuízos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resultantes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após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decorrido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sanção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aplicada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 base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z w:val="20"/>
          <w:szCs w:val="20"/>
        </w:rPr>
        <w:t xml:space="preserve"> inciso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II.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5"/>
        </w:numPr>
        <w:tabs>
          <w:tab w:val="left" w:pos="234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1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Administração</w:t>
      </w:r>
      <w:r w:rsidRPr="00262005">
        <w:rPr>
          <w:rFonts w:ascii="Verdana" w:hAnsi="Verdana"/>
          <w:b/>
          <w:bCs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z w:val="20"/>
          <w:szCs w:val="20"/>
        </w:rPr>
        <w:t>Pública</w:t>
      </w:r>
      <w:r w:rsidRPr="00262005">
        <w:rPr>
          <w:rFonts w:ascii="Verdana" w:hAnsi="Verdana"/>
          <w:b/>
          <w:bCs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b/>
          <w:bCs/>
          <w:spacing w:val="-1"/>
          <w:sz w:val="20"/>
          <w:szCs w:val="20"/>
        </w:rPr>
        <w:t>Municipal</w:t>
      </w:r>
      <w:r w:rsidRPr="00262005">
        <w:rPr>
          <w:rFonts w:ascii="Verdana" w:hAnsi="Verdana"/>
          <w:b/>
          <w:bCs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determinará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instauração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Tomada</w:t>
      </w:r>
      <w:r w:rsidRPr="00262005">
        <w:rPr>
          <w:rFonts w:ascii="Verdana" w:hAnsi="Verdana"/>
          <w:sz w:val="20"/>
          <w:szCs w:val="20"/>
        </w:rPr>
        <w:t xml:space="preserve"> 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Especial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nas </w:t>
      </w:r>
      <w:r w:rsidRPr="00262005">
        <w:rPr>
          <w:rFonts w:ascii="Verdana" w:hAnsi="Verdana"/>
          <w:spacing w:val="-1"/>
          <w:sz w:val="20"/>
          <w:szCs w:val="20"/>
        </w:rPr>
        <w:t>seguintes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hipóteses: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"/>
        </w:numPr>
        <w:tabs>
          <w:tab w:val="left" w:pos="201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1277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pacing w:val="-1"/>
          <w:sz w:val="20"/>
          <w:szCs w:val="20"/>
        </w:rPr>
        <w:t>caso</w:t>
      </w:r>
      <w:proofErr w:type="gramEnd"/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conclua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rescisão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unilateral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parceria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não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devolva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valores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repassados</w:t>
      </w:r>
      <w:r w:rsidRPr="00262005">
        <w:rPr>
          <w:rFonts w:ascii="Verdana" w:hAnsi="Verdana"/>
          <w:spacing w:val="3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relacionados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irregularidade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inexecução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apurada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à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z w:val="20"/>
          <w:szCs w:val="20"/>
        </w:rPr>
        <w:t xml:space="preserve"> de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contas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apresentada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determinado;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3"/>
        </w:numPr>
        <w:tabs>
          <w:tab w:val="left" w:pos="208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1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caso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rejeição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contas,</w:t>
      </w:r>
      <w:r w:rsidRPr="00262005">
        <w:rPr>
          <w:rFonts w:ascii="Verdana" w:hAnsi="Verdana"/>
          <w:spacing w:val="2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caso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não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devolva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recursos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financeiros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relacionados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5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irregularidade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inexecução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apurada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não</w:t>
      </w:r>
      <w:proofErr w:type="gramEnd"/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apresentada.</w:t>
      </w:r>
    </w:p>
    <w:p w:rsidR="007448FF" w:rsidRPr="00A25F55" w:rsidRDefault="007448FF" w:rsidP="007448FF">
      <w:pPr>
        <w:pStyle w:val="Ttulo1"/>
        <w:kinsoku w:val="0"/>
        <w:overflowPunct w:val="0"/>
        <w:spacing w:line="360" w:lineRule="auto"/>
        <w:jc w:val="both"/>
        <w:rPr>
          <w:rFonts w:ascii="Verdana" w:hAnsi="Verdana"/>
          <w:b/>
          <w:bCs/>
          <w:sz w:val="20"/>
          <w:szCs w:val="20"/>
        </w:rPr>
      </w:pPr>
      <w:r w:rsidRPr="00A25F55">
        <w:rPr>
          <w:rFonts w:ascii="Verdana" w:hAnsi="Verdana"/>
          <w:b/>
          <w:color w:val="000000" w:themeColor="text1"/>
          <w:sz w:val="20"/>
          <w:szCs w:val="20"/>
        </w:rPr>
        <w:t>CLÁUSULA</w:t>
      </w:r>
      <w:r w:rsidRPr="00A25F55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DÉCIMA</w:t>
      </w:r>
      <w:r w:rsidRPr="00A25F55">
        <w:rPr>
          <w:rFonts w:ascii="Verdana" w:hAnsi="Verdana"/>
          <w:b/>
          <w:color w:val="000000" w:themeColor="text1"/>
          <w:spacing w:val="-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QUINTA</w:t>
      </w:r>
      <w:r w:rsidRPr="00A25F55">
        <w:rPr>
          <w:rFonts w:ascii="Verdana" w:hAnsi="Verdana"/>
          <w:b/>
          <w:color w:val="000000" w:themeColor="text1"/>
          <w:spacing w:val="-3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>-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 xml:space="preserve"> </w:t>
      </w:r>
      <w:r w:rsidRPr="00A25F55">
        <w:rPr>
          <w:rFonts w:ascii="Verdana" w:hAnsi="Verdana"/>
          <w:b/>
          <w:color w:val="000000" w:themeColor="text1"/>
          <w:sz w:val="20"/>
          <w:szCs w:val="20"/>
        </w:rPr>
        <w:t xml:space="preserve">DOS BENS </w:t>
      </w:r>
      <w:r w:rsidRPr="00A25F55">
        <w:rPr>
          <w:rFonts w:ascii="Verdana" w:hAnsi="Verdana"/>
          <w:b/>
          <w:color w:val="000000" w:themeColor="text1"/>
          <w:spacing w:val="-1"/>
          <w:sz w:val="20"/>
          <w:szCs w:val="20"/>
        </w:rPr>
        <w:t>REMANESCENTES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2"/>
        </w:numPr>
        <w:tabs>
          <w:tab w:val="left" w:pos="2156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1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bens</w:t>
      </w:r>
      <w:r w:rsidRPr="00262005">
        <w:rPr>
          <w:rFonts w:ascii="Verdana" w:hAnsi="Verdana"/>
          <w:spacing w:val="2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remanescentes</w:t>
      </w:r>
      <w:r w:rsidRPr="00262005">
        <w:rPr>
          <w:rFonts w:ascii="Verdana" w:hAnsi="Verdana"/>
          <w:spacing w:val="1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data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conclusão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4"/>
          <w:sz w:val="20"/>
          <w:szCs w:val="20"/>
        </w:rPr>
        <w:t>ou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extinção</w:t>
      </w:r>
      <w:r w:rsidRPr="00262005">
        <w:rPr>
          <w:rFonts w:ascii="Verdana" w:hAnsi="Verdana"/>
          <w:spacing w:val="2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presente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2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Colaboração,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que,</w:t>
      </w:r>
      <w:r w:rsidRPr="00262005">
        <w:rPr>
          <w:rFonts w:ascii="Verdana" w:hAnsi="Verdana"/>
          <w:spacing w:val="2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razão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deste,</w:t>
      </w:r>
      <w:r w:rsidRPr="00262005">
        <w:rPr>
          <w:rFonts w:ascii="Verdana" w:hAnsi="Verdana"/>
          <w:spacing w:val="2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tenham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sido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adquiridos,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produzidos,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transformados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construídos</w:t>
      </w:r>
      <w:r w:rsidRPr="00262005">
        <w:rPr>
          <w:rFonts w:ascii="Verdana" w:hAnsi="Verdana"/>
          <w:spacing w:val="3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serão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propriedade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OSC,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não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sendo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permitida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sua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utilização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qualquer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outra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ação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não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esteja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dentro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escopo</w:t>
      </w:r>
      <w:r w:rsidRPr="00262005">
        <w:rPr>
          <w:rFonts w:ascii="Verdana" w:hAnsi="Verdana"/>
          <w:sz w:val="20"/>
          <w:szCs w:val="20"/>
        </w:rPr>
        <w:t xml:space="preserve"> 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objeto</w:t>
      </w:r>
      <w:r w:rsidRPr="00262005">
        <w:rPr>
          <w:rFonts w:ascii="Verdana" w:hAnsi="Verdana"/>
          <w:spacing w:val="-1"/>
          <w:sz w:val="20"/>
          <w:szCs w:val="20"/>
        </w:rPr>
        <w:t xml:space="preserve"> pactuado.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2"/>
        </w:numPr>
        <w:tabs>
          <w:tab w:val="left" w:pos="216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9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Caso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prestação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contas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final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seja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rejeitada,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titularidade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bens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remanescentes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permanecerá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com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OSC,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observados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seguintes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procedimentos: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"/>
        </w:numPr>
        <w:tabs>
          <w:tab w:val="left" w:pos="2082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7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pacing w:val="-1"/>
          <w:sz w:val="20"/>
          <w:szCs w:val="20"/>
        </w:rPr>
        <w:t>não</w:t>
      </w:r>
      <w:proofErr w:type="gramEnd"/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será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exigido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ressarcimento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valor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relativo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bem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adquirido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motivação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rejeição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não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estiver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relacionada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seu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uso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ou </w:t>
      </w:r>
      <w:r w:rsidRPr="00262005">
        <w:rPr>
          <w:rFonts w:ascii="Verdana" w:hAnsi="Verdana"/>
          <w:spacing w:val="-1"/>
          <w:sz w:val="20"/>
          <w:szCs w:val="20"/>
        </w:rPr>
        <w:t>aquisição;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</w:p>
    <w:p w:rsidR="007448FF" w:rsidRPr="00262005" w:rsidRDefault="007448FF" w:rsidP="007448FF">
      <w:pPr>
        <w:pStyle w:val="Corpodetexto"/>
        <w:widowControl w:val="0"/>
        <w:numPr>
          <w:ilvl w:val="0"/>
          <w:numId w:val="1"/>
        </w:numPr>
        <w:tabs>
          <w:tab w:val="left" w:pos="2073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6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-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proofErr w:type="gramStart"/>
      <w:r w:rsidRPr="00262005">
        <w:rPr>
          <w:rFonts w:ascii="Verdana" w:hAnsi="Verdana"/>
          <w:sz w:val="20"/>
          <w:szCs w:val="20"/>
        </w:rPr>
        <w:t>o</w:t>
      </w:r>
      <w:proofErr w:type="gramEnd"/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valor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bem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remanescente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foi</w:t>
      </w:r>
      <w:r w:rsidRPr="00262005">
        <w:rPr>
          <w:rFonts w:ascii="Verdana" w:hAnsi="Verdana"/>
          <w:spacing w:val="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adquirido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deverá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ser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computado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cálculo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dano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erário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</w:t>
      </w:r>
      <w:r w:rsidRPr="00262005">
        <w:rPr>
          <w:rFonts w:ascii="Verdana" w:hAnsi="Verdana"/>
          <w:spacing w:val="3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ressarcido,</w:t>
      </w:r>
      <w:r w:rsidRPr="00262005">
        <w:rPr>
          <w:rFonts w:ascii="Verdana" w:hAnsi="Verdana"/>
          <w:spacing w:val="3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quando</w:t>
      </w:r>
      <w:r w:rsidRPr="00262005">
        <w:rPr>
          <w:rFonts w:ascii="Verdana" w:hAnsi="Verdana"/>
          <w:spacing w:val="3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motivação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da </w:t>
      </w:r>
      <w:r w:rsidRPr="00262005">
        <w:rPr>
          <w:rFonts w:ascii="Verdana" w:hAnsi="Verdana"/>
          <w:spacing w:val="-1"/>
          <w:sz w:val="20"/>
          <w:szCs w:val="20"/>
        </w:rPr>
        <w:t>rejeição estiver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relacionada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seu </w:t>
      </w:r>
      <w:r w:rsidRPr="00262005">
        <w:rPr>
          <w:rFonts w:ascii="Verdana" w:hAnsi="Verdana"/>
          <w:spacing w:val="-1"/>
          <w:sz w:val="20"/>
          <w:szCs w:val="20"/>
        </w:rPr>
        <w:t>uso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aquisição.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7448FF" w:rsidRPr="00262005" w:rsidRDefault="007448FF" w:rsidP="007448FF">
      <w:pPr>
        <w:pStyle w:val="Corpodetexto"/>
        <w:widowControl w:val="0"/>
        <w:numPr>
          <w:ilvl w:val="0"/>
          <w:numId w:val="2"/>
        </w:numPr>
        <w:tabs>
          <w:tab w:val="left" w:pos="2205"/>
        </w:tabs>
        <w:kinsoku w:val="0"/>
        <w:overflowPunct w:val="0"/>
        <w:autoSpaceDE w:val="0"/>
        <w:autoSpaceDN w:val="0"/>
        <w:adjustRightInd w:val="0"/>
        <w:spacing w:after="0" w:line="360" w:lineRule="auto"/>
        <w:ind w:right="106" w:firstLine="1277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Na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hipótese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dissolução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da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OSC </w:t>
      </w:r>
      <w:r w:rsidRPr="00262005">
        <w:rPr>
          <w:rFonts w:ascii="Verdana" w:hAnsi="Verdana"/>
          <w:spacing w:val="-1"/>
          <w:sz w:val="20"/>
          <w:szCs w:val="20"/>
        </w:rPr>
        <w:t>durante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vigência</w:t>
      </w:r>
      <w:r w:rsidRPr="00262005">
        <w:rPr>
          <w:rFonts w:ascii="Verdana" w:hAnsi="Verdana"/>
          <w:spacing w:val="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parceria,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3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valor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pelo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bens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remanescentes</w:t>
      </w:r>
      <w:r w:rsidRPr="00262005">
        <w:rPr>
          <w:rFonts w:ascii="Verdana" w:hAnsi="Verdana"/>
          <w:spacing w:val="2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foram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adquiridos</w:t>
      </w:r>
      <w:r w:rsidRPr="00262005">
        <w:rPr>
          <w:rFonts w:ascii="Verdana" w:hAnsi="Verdana"/>
          <w:spacing w:val="3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deverá</w:t>
      </w:r>
      <w:r w:rsidRPr="00262005">
        <w:rPr>
          <w:rFonts w:ascii="Verdana" w:hAnsi="Verdana"/>
          <w:spacing w:val="5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ser </w:t>
      </w:r>
      <w:r w:rsidRPr="00262005">
        <w:rPr>
          <w:rFonts w:ascii="Verdana" w:hAnsi="Verdana"/>
          <w:spacing w:val="-1"/>
          <w:sz w:val="20"/>
          <w:szCs w:val="20"/>
        </w:rPr>
        <w:t>computado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cálculo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valor</w:t>
      </w:r>
      <w:r w:rsidRPr="00262005">
        <w:rPr>
          <w:rFonts w:ascii="Verdana" w:hAnsi="Verdana"/>
          <w:sz w:val="20"/>
          <w:szCs w:val="20"/>
        </w:rPr>
        <w:t xml:space="preserve"> a ser </w:t>
      </w:r>
      <w:r w:rsidRPr="00262005">
        <w:rPr>
          <w:rFonts w:ascii="Verdana" w:hAnsi="Verdana"/>
          <w:spacing w:val="-1"/>
          <w:sz w:val="20"/>
          <w:szCs w:val="20"/>
        </w:rPr>
        <w:t>ressarcido.</w:t>
      </w:r>
    </w:p>
    <w:p w:rsidR="007448FF" w:rsidRPr="00800888" w:rsidRDefault="007448FF" w:rsidP="007448FF">
      <w:pPr>
        <w:pStyle w:val="Ttulo1"/>
        <w:kinsoku w:val="0"/>
        <w:overflowPunct w:val="0"/>
        <w:spacing w:line="360" w:lineRule="auto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800888">
        <w:rPr>
          <w:rFonts w:ascii="Verdana" w:hAnsi="Verdana"/>
          <w:b/>
          <w:color w:val="000000" w:themeColor="text1"/>
          <w:sz w:val="20"/>
          <w:szCs w:val="20"/>
        </w:rPr>
        <w:t>CLÁUSULA</w:t>
      </w:r>
      <w:r w:rsidRPr="00800888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>DÉCIMA</w:t>
      </w:r>
      <w:r w:rsidRPr="00800888">
        <w:rPr>
          <w:rFonts w:ascii="Verdana" w:hAnsi="Verdana"/>
          <w:b/>
          <w:color w:val="000000" w:themeColor="text1"/>
          <w:spacing w:val="-3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>SEXTA</w:t>
      </w:r>
      <w:r w:rsidRPr="00800888">
        <w:rPr>
          <w:rFonts w:ascii="Verdana" w:hAnsi="Verdana"/>
          <w:b/>
          <w:color w:val="000000" w:themeColor="text1"/>
          <w:spacing w:val="-5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>–</w:t>
      </w:r>
      <w:r w:rsidRPr="00800888">
        <w:rPr>
          <w:rFonts w:ascii="Verdana" w:hAnsi="Verdana"/>
          <w:b/>
          <w:color w:val="000000" w:themeColor="text1"/>
          <w:spacing w:val="1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pacing w:val="2"/>
          <w:sz w:val="20"/>
          <w:szCs w:val="20"/>
        </w:rPr>
        <w:t>DA</w:t>
      </w:r>
      <w:r w:rsidRPr="00800888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pacing w:val="-1"/>
          <w:sz w:val="20"/>
          <w:szCs w:val="20"/>
        </w:rPr>
        <w:t>PUBLICAÇÃO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right="104" w:firstLine="1276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1.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eficácia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presente</w:t>
      </w:r>
      <w:r w:rsidRPr="00262005">
        <w:rPr>
          <w:rFonts w:ascii="Verdana" w:hAnsi="Verdana"/>
          <w:spacing w:val="5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</w:t>
      </w:r>
      <w:r w:rsidRPr="00262005">
        <w:rPr>
          <w:rFonts w:ascii="Verdana" w:hAnsi="Verdana"/>
          <w:spacing w:val="5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ou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2"/>
          <w:sz w:val="20"/>
          <w:szCs w:val="20"/>
        </w:rPr>
        <w:t>dos</w:t>
      </w:r>
      <w:r w:rsidRPr="00262005">
        <w:rPr>
          <w:rFonts w:ascii="Verdana" w:hAnsi="Verdana"/>
          <w:spacing w:val="3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aditamentos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impliquem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em</w:t>
      </w:r>
      <w:r w:rsidRPr="00262005">
        <w:rPr>
          <w:rFonts w:ascii="Verdana" w:hAnsi="Verdana"/>
          <w:spacing w:val="1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alteração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valor</w:t>
      </w:r>
      <w:r w:rsidRPr="00262005">
        <w:rPr>
          <w:rFonts w:ascii="Verdana" w:hAnsi="Verdana"/>
          <w:spacing w:val="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ampliação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execução</w:t>
      </w:r>
      <w:r w:rsidRPr="00262005">
        <w:rPr>
          <w:rFonts w:ascii="Verdana" w:hAnsi="Verdana"/>
          <w:spacing w:val="6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objeto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descrito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neste</w:t>
      </w:r>
      <w:r w:rsidRPr="00262005">
        <w:rPr>
          <w:rFonts w:ascii="Verdana" w:hAnsi="Verdana"/>
          <w:spacing w:val="1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instrumento,</w:t>
      </w:r>
      <w:r w:rsidRPr="00262005">
        <w:rPr>
          <w:rFonts w:ascii="Verdana" w:hAnsi="Verdana"/>
          <w:spacing w:val="1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fica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lastRenderedPageBreak/>
        <w:t>condicionada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à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publicação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</w:t>
      </w:r>
      <w:r w:rsidRPr="00262005">
        <w:rPr>
          <w:rFonts w:ascii="Verdana" w:hAnsi="Verdana"/>
          <w:spacing w:val="7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respectivo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extrato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Diário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Oficial</w:t>
      </w:r>
      <w:r w:rsidRPr="00262005">
        <w:rPr>
          <w:rFonts w:ascii="Verdana" w:hAnsi="Verdana"/>
          <w:spacing w:val="40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dos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Municípios,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no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prazo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até</w:t>
      </w:r>
      <w:r w:rsidRPr="00262005">
        <w:rPr>
          <w:rFonts w:ascii="Verdana" w:hAnsi="Verdana"/>
          <w:spacing w:val="4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10</w:t>
      </w:r>
      <w:r w:rsidRPr="00262005">
        <w:rPr>
          <w:rFonts w:ascii="Verdana" w:hAnsi="Verdana"/>
          <w:spacing w:val="4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(dez)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 xml:space="preserve">dias a </w:t>
      </w:r>
      <w:r w:rsidRPr="00262005">
        <w:rPr>
          <w:rFonts w:ascii="Verdana" w:hAnsi="Verdana"/>
          <w:spacing w:val="-1"/>
          <w:sz w:val="20"/>
          <w:szCs w:val="20"/>
        </w:rPr>
        <w:t>contar</w:t>
      </w:r>
      <w:r w:rsidRPr="00262005">
        <w:rPr>
          <w:rFonts w:ascii="Verdana" w:hAnsi="Verdana"/>
          <w:sz w:val="20"/>
          <w:szCs w:val="20"/>
        </w:rPr>
        <w:t xml:space="preserve"> da</w:t>
      </w:r>
      <w:r w:rsidRPr="00262005">
        <w:rPr>
          <w:rFonts w:ascii="Verdana" w:hAnsi="Verdana"/>
          <w:spacing w:val="-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respectiva</w:t>
      </w:r>
      <w:r w:rsidRPr="00262005">
        <w:rPr>
          <w:rFonts w:ascii="Verdana" w:hAnsi="Verdana"/>
          <w:sz w:val="20"/>
          <w:szCs w:val="20"/>
        </w:rPr>
        <w:t xml:space="preserve"> assinatura.</w:t>
      </w:r>
    </w:p>
    <w:p w:rsidR="007448FF" w:rsidRPr="00800888" w:rsidRDefault="007448FF" w:rsidP="007448FF">
      <w:pPr>
        <w:pStyle w:val="Ttulo1"/>
        <w:kinsoku w:val="0"/>
        <w:overflowPunct w:val="0"/>
        <w:spacing w:line="360" w:lineRule="auto"/>
        <w:jc w:val="both"/>
        <w:rPr>
          <w:rFonts w:ascii="Verdana" w:hAnsi="Verdana"/>
          <w:b/>
          <w:bCs/>
          <w:color w:val="000000" w:themeColor="text1"/>
          <w:sz w:val="20"/>
          <w:szCs w:val="20"/>
        </w:rPr>
      </w:pPr>
      <w:r w:rsidRPr="00800888">
        <w:rPr>
          <w:rFonts w:ascii="Verdana" w:hAnsi="Verdana"/>
          <w:b/>
          <w:color w:val="000000" w:themeColor="text1"/>
          <w:sz w:val="20"/>
          <w:szCs w:val="20"/>
        </w:rPr>
        <w:t>CLÁUSULA</w:t>
      </w:r>
      <w:r w:rsidRPr="00800888">
        <w:rPr>
          <w:rFonts w:ascii="Verdana" w:hAnsi="Verdana"/>
          <w:b/>
          <w:color w:val="000000" w:themeColor="text1"/>
          <w:spacing w:val="-6"/>
          <w:sz w:val="20"/>
          <w:szCs w:val="20"/>
        </w:rPr>
        <w:t xml:space="preserve"> </w:t>
      </w:r>
      <w:r w:rsidR="00C84F07">
        <w:rPr>
          <w:rFonts w:ascii="Verdana" w:hAnsi="Verdana"/>
          <w:b/>
          <w:color w:val="000000" w:themeColor="text1"/>
          <w:spacing w:val="-6"/>
          <w:sz w:val="20"/>
          <w:szCs w:val="20"/>
        </w:rPr>
        <w:t>DÉCIMA SÉTIMA</w:t>
      </w:r>
      <w:r w:rsidRPr="00800888">
        <w:rPr>
          <w:rFonts w:ascii="Verdana" w:hAnsi="Verdana"/>
          <w:b/>
          <w:color w:val="000000" w:themeColor="text1"/>
          <w:spacing w:val="-1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>–</w:t>
      </w:r>
      <w:r w:rsidRPr="00800888">
        <w:rPr>
          <w:rFonts w:ascii="Verdana" w:hAnsi="Verdana"/>
          <w:b/>
          <w:color w:val="000000" w:themeColor="text1"/>
          <w:spacing w:val="1"/>
          <w:sz w:val="20"/>
          <w:szCs w:val="20"/>
        </w:rPr>
        <w:t xml:space="preserve"> </w:t>
      </w:r>
      <w:r w:rsidRPr="00800888">
        <w:rPr>
          <w:rFonts w:ascii="Verdana" w:hAnsi="Verdana"/>
          <w:b/>
          <w:color w:val="000000" w:themeColor="text1"/>
          <w:sz w:val="20"/>
          <w:szCs w:val="20"/>
        </w:rPr>
        <w:t>DO FORO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right="100" w:firstLine="1276"/>
        <w:jc w:val="both"/>
        <w:rPr>
          <w:rFonts w:ascii="Verdana" w:hAnsi="Verdana"/>
          <w:spacing w:val="-1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1.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participes</w:t>
      </w:r>
      <w:r w:rsidRPr="00262005">
        <w:rPr>
          <w:rFonts w:ascii="Verdana" w:hAnsi="Verdana"/>
          <w:spacing w:val="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procurarão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resolver</w:t>
      </w:r>
      <w:r w:rsidRPr="00262005">
        <w:rPr>
          <w:rFonts w:ascii="Verdana" w:hAnsi="Verdana"/>
          <w:spacing w:val="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administrativamente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eventuais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dúvidas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controvérsias</w:t>
      </w:r>
      <w:r w:rsidRPr="00262005">
        <w:rPr>
          <w:rFonts w:ascii="Verdana" w:hAnsi="Verdana"/>
          <w:spacing w:val="2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decorrentes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presente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ajuste.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Não</w:t>
      </w:r>
      <w:r w:rsidRPr="00262005">
        <w:rPr>
          <w:rFonts w:ascii="Verdana" w:hAnsi="Verdana"/>
          <w:spacing w:val="7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logrando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êxito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solução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administrativa,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será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competente</w:t>
      </w:r>
      <w:r w:rsidRPr="00262005">
        <w:rPr>
          <w:rFonts w:ascii="Verdana" w:hAnsi="Verdana"/>
          <w:spacing w:val="8"/>
          <w:sz w:val="20"/>
          <w:szCs w:val="20"/>
        </w:rPr>
        <w:t xml:space="preserve"> </w:t>
      </w:r>
      <w:r w:rsidRPr="00262005">
        <w:rPr>
          <w:rFonts w:ascii="Verdana" w:hAnsi="Verdana"/>
          <w:spacing w:val="1"/>
          <w:sz w:val="20"/>
          <w:szCs w:val="20"/>
        </w:rPr>
        <w:t>para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dirimir</w:t>
      </w:r>
      <w:r w:rsidRPr="00262005">
        <w:rPr>
          <w:rFonts w:ascii="Verdana" w:hAnsi="Verdana"/>
          <w:spacing w:val="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</w:t>
      </w:r>
      <w:r w:rsidRPr="00262005">
        <w:rPr>
          <w:rFonts w:ascii="Verdana" w:hAnsi="Verdana"/>
          <w:spacing w:val="7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questões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decorrentes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deste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</w:t>
      </w:r>
      <w:r w:rsidRPr="00262005">
        <w:rPr>
          <w:rFonts w:ascii="Verdana" w:hAnsi="Verdana"/>
          <w:spacing w:val="43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Colaboração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</w:t>
      </w:r>
      <w:r w:rsidRPr="00262005">
        <w:rPr>
          <w:rFonts w:ascii="Verdana" w:hAnsi="Verdana"/>
          <w:spacing w:val="44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foro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da</w:t>
      </w:r>
      <w:r w:rsidRPr="00262005">
        <w:rPr>
          <w:rFonts w:ascii="Verdana" w:hAnsi="Verdana"/>
          <w:spacing w:val="5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Comarca</w:t>
      </w:r>
      <w:r w:rsidRPr="00262005">
        <w:rPr>
          <w:rFonts w:ascii="Verdana" w:hAnsi="Verdana"/>
          <w:spacing w:val="46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de</w:t>
      </w:r>
      <w:r w:rsidRPr="00262005">
        <w:rPr>
          <w:rFonts w:ascii="Verdana" w:hAnsi="Verdana"/>
          <w:spacing w:val="53"/>
          <w:sz w:val="20"/>
          <w:szCs w:val="20"/>
        </w:rPr>
        <w:t xml:space="preserve"> </w:t>
      </w:r>
      <w:proofErr w:type="spellStart"/>
      <w:r w:rsidRPr="00262005">
        <w:rPr>
          <w:rFonts w:ascii="Verdana" w:hAnsi="Verdana"/>
          <w:spacing w:val="-1"/>
          <w:sz w:val="20"/>
          <w:szCs w:val="20"/>
        </w:rPr>
        <w:t>Videira-SC</w:t>
      </w:r>
      <w:proofErr w:type="spellEnd"/>
      <w:r w:rsidRPr="00262005">
        <w:rPr>
          <w:rFonts w:ascii="Verdana" w:hAnsi="Verdana"/>
          <w:spacing w:val="-1"/>
          <w:sz w:val="20"/>
          <w:szCs w:val="20"/>
        </w:rPr>
        <w:t>.</w:t>
      </w:r>
    </w:p>
    <w:p w:rsidR="007448FF" w:rsidRPr="00262005" w:rsidRDefault="007448FF" w:rsidP="007448FF">
      <w:pPr>
        <w:pStyle w:val="Corpodetexto"/>
        <w:kinsoku w:val="0"/>
        <w:overflowPunct w:val="0"/>
        <w:spacing w:line="360" w:lineRule="auto"/>
        <w:ind w:right="103" w:firstLine="1276"/>
        <w:jc w:val="both"/>
        <w:rPr>
          <w:rFonts w:ascii="Verdana" w:hAnsi="Verdana"/>
          <w:sz w:val="20"/>
          <w:szCs w:val="20"/>
        </w:rPr>
      </w:pPr>
      <w:r w:rsidRPr="00262005">
        <w:rPr>
          <w:rFonts w:ascii="Verdana" w:hAnsi="Verdana"/>
          <w:sz w:val="20"/>
          <w:szCs w:val="20"/>
        </w:rPr>
        <w:t>E,</w:t>
      </w:r>
      <w:r w:rsidRPr="00262005">
        <w:rPr>
          <w:rFonts w:ascii="Verdana" w:hAnsi="Verdana"/>
          <w:spacing w:val="48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por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assim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estarem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plenamente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</w:t>
      </w:r>
      <w:r w:rsidRPr="00262005">
        <w:rPr>
          <w:rFonts w:ascii="Verdana" w:hAnsi="Verdana"/>
          <w:spacing w:val="4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acordo</w:t>
      </w:r>
      <w:r w:rsidRPr="00262005">
        <w:rPr>
          <w:rFonts w:ascii="Verdana" w:hAnsi="Verdana"/>
          <w:spacing w:val="49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os</w:t>
      </w:r>
      <w:r w:rsidRPr="00262005">
        <w:rPr>
          <w:rFonts w:ascii="Verdana" w:hAnsi="Verdana"/>
          <w:spacing w:val="4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participes</w:t>
      </w:r>
      <w:r w:rsidRPr="00262005">
        <w:rPr>
          <w:rFonts w:ascii="Verdana" w:hAnsi="Verdana"/>
          <w:spacing w:val="39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obrigam-se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ao</w:t>
      </w:r>
      <w:r w:rsidRPr="00262005">
        <w:rPr>
          <w:rFonts w:ascii="Verdana" w:hAnsi="Verdana"/>
          <w:spacing w:val="6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total</w:t>
      </w:r>
      <w:r w:rsidRPr="00262005">
        <w:rPr>
          <w:rFonts w:ascii="Verdana" w:hAnsi="Verdana"/>
          <w:sz w:val="20"/>
          <w:szCs w:val="20"/>
        </w:rPr>
        <w:t xml:space="preserve"> e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irrenunciável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cumprimento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dos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termos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no</w:t>
      </w:r>
      <w:r w:rsidRPr="00262005">
        <w:rPr>
          <w:rFonts w:ascii="Verdana" w:hAnsi="Verdana"/>
          <w:spacing w:val="1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presente</w:t>
      </w:r>
      <w:r w:rsidRPr="00262005">
        <w:rPr>
          <w:rFonts w:ascii="Verdana" w:hAnsi="Verdana"/>
          <w:spacing w:val="7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instrumento, o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qual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lido</w:t>
      </w:r>
      <w:r w:rsidRPr="00262005">
        <w:rPr>
          <w:rFonts w:ascii="Verdana" w:hAnsi="Verdana"/>
          <w:sz w:val="20"/>
          <w:szCs w:val="20"/>
        </w:rPr>
        <w:t xml:space="preserve"> e</w:t>
      </w:r>
      <w:r w:rsidRPr="00262005">
        <w:rPr>
          <w:rFonts w:ascii="Verdana" w:hAnsi="Verdana"/>
          <w:spacing w:val="28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achado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conforme,</w:t>
      </w:r>
      <w:r w:rsidRPr="00262005">
        <w:rPr>
          <w:rFonts w:ascii="Verdana" w:hAnsi="Verdana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30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vão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assinadas</w:t>
      </w:r>
      <w:r w:rsidRPr="00262005">
        <w:rPr>
          <w:rFonts w:ascii="Verdana" w:hAnsi="Verdana"/>
          <w:spacing w:val="27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pelos p</w:t>
      </w:r>
      <w:r w:rsidRPr="00262005">
        <w:rPr>
          <w:rFonts w:ascii="Verdana" w:hAnsi="Verdana"/>
          <w:sz w:val="20"/>
          <w:szCs w:val="20"/>
        </w:rPr>
        <w:t>articipes,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para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que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produza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seus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jurídicos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legais</w:t>
      </w:r>
      <w:r w:rsidRPr="00262005">
        <w:rPr>
          <w:rFonts w:ascii="Verdana" w:hAnsi="Verdana"/>
          <w:spacing w:val="14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efeitos,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em</w:t>
      </w:r>
      <w:r w:rsidRPr="00262005">
        <w:rPr>
          <w:rFonts w:ascii="Verdana" w:hAnsi="Verdana"/>
          <w:spacing w:val="13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Juízo</w:t>
      </w:r>
      <w:r w:rsidRPr="00262005">
        <w:rPr>
          <w:rFonts w:ascii="Verdana" w:hAnsi="Verdana"/>
          <w:spacing w:val="15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ou</w:t>
      </w:r>
      <w:r w:rsidRPr="00262005">
        <w:rPr>
          <w:rFonts w:ascii="Verdana" w:hAnsi="Verdana"/>
          <w:spacing w:val="12"/>
          <w:sz w:val="20"/>
          <w:szCs w:val="20"/>
        </w:rPr>
        <w:t xml:space="preserve"> </w:t>
      </w:r>
      <w:r w:rsidRPr="00262005">
        <w:rPr>
          <w:rFonts w:ascii="Verdana" w:hAnsi="Verdana"/>
          <w:spacing w:val="-1"/>
          <w:sz w:val="20"/>
          <w:szCs w:val="20"/>
        </w:rPr>
        <w:t>fora</w:t>
      </w:r>
      <w:r w:rsidRPr="00262005">
        <w:rPr>
          <w:rFonts w:ascii="Verdana" w:hAnsi="Verdana"/>
          <w:spacing w:val="51"/>
          <w:sz w:val="20"/>
          <w:szCs w:val="20"/>
        </w:rPr>
        <w:t xml:space="preserve"> </w:t>
      </w:r>
      <w:r w:rsidRPr="00262005">
        <w:rPr>
          <w:rFonts w:ascii="Verdana" w:hAnsi="Verdana"/>
          <w:sz w:val="20"/>
          <w:szCs w:val="20"/>
        </w:rPr>
        <w:t>dele.</w:t>
      </w:r>
    </w:p>
    <w:p w:rsidR="00472B44" w:rsidRPr="00262005" w:rsidRDefault="00472B44" w:rsidP="00E969A7">
      <w:pPr>
        <w:ind w:right="-1"/>
        <w:jc w:val="both"/>
        <w:rPr>
          <w:rFonts w:ascii="Verdana" w:hAnsi="Verdana" w:cs="Arial"/>
          <w:sz w:val="20"/>
          <w:szCs w:val="20"/>
        </w:rPr>
      </w:pPr>
    </w:p>
    <w:p w:rsidR="00E969A7" w:rsidRPr="00262005" w:rsidRDefault="00E969A7" w:rsidP="00E969A7">
      <w:pPr>
        <w:ind w:right="-1"/>
        <w:jc w:val="both"/>
        <w:rPr>
          <w:rFonts w:ascii="Verdana" w:hAnsi="Verdana" w:cs="Arial"/>
          <w:sz w:val="20"/>
          <w:szCs w:val="20"/>
        </w:rPr>
      </w:pPr>
      <w:r w:rsidRPr="00262005">
        <w:rPr>
          <w:rFonts w:ascii="Verdana" w:hAnsi="Verdana" w:cs="Arial"/>
          <w:sz w:val="20"/>
          <w:szCs w:val="20"/>
        </w:rPr>
        <w:t xml:space="preserve">IOMERÊ (SC), </w:t>
      </w:r>
      <w:r w:rsidR="00065A43">
        <w:rPr>
          <w:rFonts w:ascii="Verdana" w:hAnsi="Verdana" w:cs="Arial"/>
          <w:sz w:val="20"/>
          <w:szCs w:val="20"/>
        </w:rPr>
        <w:t>22</w:t>
      </w:r>
      <w:r w:rsidR="00577C18" w:rsidRPr="00262005">
        <w:rPr>
          <w:rFonts w:ascii="Verdana" w:hAnsi="Verdana" w:cs="Arial"/>
          <w:sz w:val="20"/>
          <w:szCs w:val="20"/>
        </w:rPr>
        <w:t xml:space="preserve"> </w:t>
      </w:r>
      <w:r w:rsidRPr="00262005">
        <w:rPr>
          <w:rFonts w:ascii="Verdana" w:hAnsi="Verdana" w:cs="Arial"/>
          <w:sz w:val="20"/>
          <w:szCs w:val="20"/>
        </w:rPr>
        <w:t xml:space="preserve">de </w:t>
      </w:r>
      <w:r w:rsidR="00A255D0">
        <w:rPr>
          <w:rFonts w:ascii="Verdana" w:hAnsi="Verdana" w:cs="Arial"/>
          <w:sz w:val="20"/>
          <w:szCs w:val="20"/>
        </w:rPr>
        <w:t>outubr</w:t>
      </w:r>
      <w:r w:rsidR="0040299A">
        <w:rPr>
          <w:rFonts w:ascii="Verdana" w:hAnsi="Verdana" w:cs="Arial"/>
          <w:sz w:val="20"/>
          <w:szCs w:val="20"/>
        </w:rPr>
        <w:t>o</w:t>
      </w:r>
      <w:r w:rsidR="00136F8C" w:rsidRPr="00262005">
        <w:rPr>
          <w:rFonts w:ascii="Verdana" w:hAnsi="Verdana" w:cs="Arial"/>
          <w:sz w:val="20"/>
          <w:szCs w:val="20"/>
        </w:rPr>
        <w:t xml:space="preserve"> </w:t>
      </w:r>
      <w:r w:rsidRPr="00262005">
        <w:rPr>
          <w:rFonts w:ascii="Verdana" w:hAnsi="Verdana" w:cs="Arial"/>
          <w:sz w:val="20"/>
          <w:szCs w:val="20"/>
        </w:rPr>
        <w:t>de 201</w:t>
      </w:r>
      <w:r w:rsidR="001F17A3" w:rsidRPr="00262005">
        <w:rPr>
          <w:rFonts w:ascii="Verdana" w:hAnsi="Verdana" w:cs="Arial"/>
          <w:sz w:val="20"/>
          <w:szCs w:val="20"/>
        </w:rPr>
        <w:t>9</w:t>
      </w:r>
      <w:r w:rsidRPr="00262005">
        <w:rPr>
          <w:rFonts w:ascii="Verdana" w:hAnsi="Verdana" w:cs="Arial"/>
          <w:sz w:val="20"/>
          <w:szCs w:val="20"/>
        </w:rPr>
        <w:t xml:space="preserve">. </w:t>
      </w:r>
    </w:p>
    <w:p w:rsidR="00E969A7" w:rsidRDefault="00E969A7" w:rsidP="00E969A7">
      <w:pPr>
        <w:ind w:right="-1"/>
        <w:jc w:val="both"/>
        <w:rPr>
          <w:rFonts w:ascii="Verdana" w:hAnsi="Verdana" w:cs="Arial"/>
          <w:sz w:val="20"/>
          <w:szCs w:val="20"/>
        </w:rPr>
      </w:pPr>
    </w:p>
    <w:p w:rsidR="00101A3B" w:rsidRDefault="00101A3B" w:rsidP="00E969A7">
      <w:pPr>
        <w:ind w:right="-1"/>
        <w:jc w:val="both"/>
        <w:rPr>
          <w:rFonts w:ascii="Verdana" w:hAnsi="Verdana" w:cs="Arial"/>
          <w:sz w:val="20"/>
          <w:szCs w:val="20"/>
        </w:rPr>
      </w:pPr>
    </w:p>
    <w:p w:rsidR="002D0B5F" w:rsidRPr="00262005" w:rsidRDefault="002D0B5F" w:rsidP="00E969A7">
      <w:pPr>
        <w:ind w:right="-1"/>
        <w:jc w:val="both"/>
        <w:rPr>
          <w:rFonts w:ascii="Verdana" w:hAnsi="Verdana" w:cs="Arial"/>
          <w:sz w:val="20"/>
          <w:szCs w:val="20"/>
        </w:rPr>
      </w:pPr>
    </w:p>
    <w:p w:rsidR="00E969A7" w:rsidRPr="00262005" w:rsidRDefault="00E969A7" w:rsidP="00E969A7">
      <w:pPr>
        <w:ind w:right="-1"/>
        <w:jc w:val="both"/>
        <w:rPr>
          <w:rFonts w:ascii="Verdana" w:hAnsi="Verdana" w:cs="Arial"/>
          <w:b/>
          <w:sz w:val="20"/>
          <w:szCs w:val="20"/>
        </w:rPr>
      </w:pPr>
    </w:p>
    <w:p w:rsidR="00472B44" w:rsidRDefault="00472B44" w:rsidP="00E969A7">
      <w:pPr>
        <w:ind w:right="-1"/>
        <w:jc w:val="both"/>
        <w:rPr>
          <w:rFonts w:ascii="Verdana" w:hAnsi="Verdana" w:cs="Arial"/>
          <w:b/>
          <w:sz w:val="20"/>
          <w:szCs w:val="20"/>
        </w:rPr>
      </w:pPr>
    </w:p>
    <w:p w:rsidR="00101A3B" w:rsidRPr="00262005" w:rsidRDefault="00101A3B" w:rsidP="00E969A7">
      <w:pPr>
        <w:ind w:right="-1"/>
        <w:jc w:val="both"/>
        <w:rPr>
          <w:rFonts w:ascii="Verdana" w:hAnsi="Verdana" w:cs="Arial"/>
          <w:b/>
          <w:sz w:val="20"/>
          <w:szCs w:val="20"/>
        </w:rPr>
      </w:pPr>
    </w:p>
    <w:p w:rsidR="005E53CB" w:rsidRPr="00262005" w:rsidRDefault="005E53CB" w:rsidP="00E969A7">
      <w:pPr>
        <w:ind w:right="-1"/>
        <w:jc w:val="both"/>
        <w:rPr>
          <w:rFonts w:ascii="Verdana" w:hAnsi="Verdana" w:cs="Arial"/>
          <w:b/>
          <w:sz w:val="20"/>
          <w:szCs w:val="20"/>
        </w:rPr>
      </w:pPr>
    </w:p>
    <w:p w:rsidR="00E969A7" w:rsidRPr="00262005" w:rsidRDefault="00E969A7" w:rsidP="00E969A7">
      <w:pPr>
        <w:ind w:right="-1"/>
        <w:jc w:val="both"/>
        <w:rPr>
          <w:rFonts w:ascii="Verdana" w:hAnsi="Verdana" w:cs="Arial"/>
          <w:sz w:val="20"/>
          <w:szCs w:val="20"/>
        </w:rPr>
      </w:pPr>
      <w:r w:rsidRPr="00262005">
        <w:rPr>
          <w:rFonts w:ascii="Verdana" w:hAnsi="Verdana" w:cs="Arial"/>
          <w:b/>
          <w:sz w:val="20"/>
          <w:szCs w:val="20"/>
        </w:rPr>
        <w:t>CONTRATANTE</w:t>
      </w:r>
      <w:r w:rsidRPr="00262005">
        <w:rPr>
          <w:rFonts w:ascii="Verdana" w:hAnsi="Verdana" w:cs="Arial"/>
          <w:b/>
          <w:sz w:val="20"/>
          <w:szCs w:val="20"/>
        </w:rPr>
        <w:tab/>
      </w:r>
      <w:r w:rsidRPr="00262005">
        <w:rPr>
          <w:rFonts w:ascii="Verdana" w:hAnsi="Verdana" w:cs="Arial"/>
          <w:b/>
          <w:sz w:val="20"/>
          <w:szCs w:val="20"/>
        </w:rPr>
        <w:tab/>
      </w:r>
      <w:r w:rsidRPr="00262005">
        <w:rPr>
          <w:rFonts w:ascii="Verdana" w:hAnsi="Verdana" w:cs="Arial"/>
          <w:b/>
          <w:sz w:val="20"/>
          <w:szCs w:val="20"/>
        </w:rPr>
        <w:tab/>
      </w:r>
      <w:r w:rsidRPr="00262005">
        <w:rPr>
          <w:rFonts w:ascii="Verdana" w:hAnsi="Verdana" w:cs="Arial"/>
          <w:b/>
          <w:sz w:val="20"/>
          <w:szCs w:val="20"/>
        </w:rPr>
        <w:tab/>
      </w:r>
      <w:r w:rsidR="00BC319D" w:rsidRPr="00262005">
        <w:rPr>
          <w:rFonts w:ascii="Verdana" w:hAnsi="Verdana" w:cs="Arial"/>
          <w:b/>
          <w:sz w:val="20"/>
          <w:szCs w:val="20"/>
        </w:rPr>
        <w:t xml:space="preserve">               </w:t>
      </w:r>
      <w:r w:rsidR="00065A43">
        <w:rPr>
          <w:rFonts w:ascii="Verdana" w:hAnsi="Verdana" w:cs="Arial"/>
          <w:b/>
          <w:sz w:val="20"/>
          <w:szCs w:val="20"/>
        </w:rPr>
        <w:t xml:space="preserve"> </w:t>
      </w:r>
      <w:r w:rsidRPr="00262005">
        <w:rPr>
          <w:rFonts w:ascii="Verdana" w:hAnsi="Verdana" w:cs="Arial"/>
          <w:b/>
          <w:sz w:val="20"/>
          <w:szCs w:val="20"/>
        </w:rPr>
        <w:t>CONTRATADO</w:t>
      </w:r>
    </w:p>
    <w:p w:rsidR="00E969A7" w:rsidRPr="00262005" w:rsidRDefault="00BC319D" w:rsidP="00E969A7">
      <w:pPr>
        <w:pStyle w:val="TextosemFormatao"/>
        <w:rPr>
          <w:rFonts w:ascii="Verdana" w:hAnsi="Verdana" w:cs="Arial"/>
        </w:rPr>
      </w:pPr>
      <w:r w:rsidRPr="00262005">
        <w:rPr>
          <w:rFonts w:ascii="Verdana" w:hAnsi="Verdana"/>
          <w:b/>
          <w:bCs/>
        </w:rPr>
        <w:t xml:space="preserve">MUNICÍPIO DE IOMERÊ                </w:t>
      </w:r>
      <w:r w:rsidR="00065A43">
        <w:rPr>
          <w:rFonts w:ascii="Verdana" w:hAnsi="Verdana"/>
          <w:b/>
          <w:bCs/>
        </w:rPr>
        <w:t xml:space="preserve">                       ASSOCIAÇÃO DE DESENVOLVIMENTO </w:t>
      </w:r>
      <w:r w:rsidR="008B21C2">
        <w:rPr>
          <w:rFonts w:ascii="Verdana" w:hAnsi="Verdana"/>
          <w:b/>
          <w:bCs/>
        </w:rPr>
        <w:t xml:space="preserve">                  </w:t>
      </w:r>
      <w:r w:rsidR="008B21C2">
        <w:rPr>
          <w:rFonts w:ascii="Verdana" w:hAnsi="Verdana"/>
          <w:b/>
          <w:bCs/>
        </w:rPr>
        <w:tab/>
      </w:r>
      <w:r w:rsidR="008B21C2">
        <w:rPr>
          <w:rFonts w:ascii="Verdana" w:hAnsi="Verdana"/>
          <w:b/>
          <w:bCs/>
        </w:rPr>
        <w:tab/>
      </w:r>
      <w:r w:rsidR="008B21C2">
        <w:rPr>
          <w:rFonts w:ascii="Verdana" w:hAnsi="Verdana"/>
          <w:b/>
          <w:bCs/>
        </w:rPr>
        <w:tab/>
        <w:t xml:space="preserve">                                               COMUNITÁRIO DE IOMERÊ</w:t>
      </w:r>
    </w:p>
    <w:p w:rsidR="005E53CB" w:rsidRPr="00262005" w:rsidRDefault="005E53CB" w:rsidP="00E969A7">
      <w:pPr>
        <w:pStyle w:val="TextosemFormatao"/>
        <w:rPr>
          <w:rFonts w:ascii="Verdana" w:hAnsi="Verdana" w:cs="Arial"/>
        </w:rPr>
      </w:pPr>
    </w:p>
    <w:p w:rsidR="00BC319D" w:rsidRPr="00262005" w:rsidRDefault="00BC319D" w:rsidP="00E969A7">
      <w:pPr>
        <w:pStyle w:val="TextosemFormatao"/>
        <w:rPr>
          <w:rFonts w:ascii="Verdana" w:hAnsi="Verdana" w:cs="Arial"/>
        </w:rPr>
      </w:pPr>
    </w:p>
    <w:p w:rsidR="005E53CB" w:rsidRDefault="005E53CB" w:rsidP="00E969A7">
      <w:pPr>
        <w:pStyle w:val="TextosemFormatao"/>
        <w:rPr>
          <w:rFonts w:ascii="Verdana" w:hAnsi="Verdana" w:cs="Arial"/>
        </w:rPr>
      </w:pPr>
    </w:p>
    <w:p w:rsidR="00101A3B" w:rsidRDefault="00101A3B" w:rsidP="00E969A7">
      <w:pPr>
        <w:pStyle w:val="TextosemFormatao"/>
        <w:rPr>
          <w:rFonts w:ascii="Verdana" w:hAnsi="Verdana" w:cs="Arial"/>
        </w:rPr>
      </w:pPr>
    </w:p>
    <w:p w:rsidR="00101A3B" w:rsidRDefault="00101A3B" w:rsidP="00E969A7">
      <w:pPr>
        <w:pStyle w:val="TextosemFormatao"/>
        <w:rPr>
          <w:rFonts w:ascii="Verdana" w:hAnsi="Verdana" w:cs="Arial"/>
        </w:rPr>
      </w:pPr>
    </w:p>
    <w:p w:rsidR="00101A3B" w:rsidRDefault="00101A3B" w:rsidP="00E969A7">
      <w:pPr>
        <w:pStyle w:val="TextosemFormatao"/>
        <w:rPr>
          <w:rFonts w:ascii="Verdana" w:hAnsi="Verdana" w:cs="Arial"/>
        </w:rPr>
      </w:pPr>
    </w:p>
    <w:p w:rsidR="00101A3B" w:rsidRPr="00262005" w:rsidRDefault="00101A3B" w:rsidP="00E969A7">
      <w:pPr>
        <w:pStyle w:val="TextosemFormatao"/>
        <w:rPr>
          <w:rFonts w:ascii="Verdana" w:hAnsi="Verdana" w:cs="Arial"/>
        </w:rPr>
      </w:pPr>
    </w:p>
    <w:p w:rsidR="00BF1BD7" w:rsidRPr="00262005" w:rsidRDefault="00BF1BD7" w:rsidP="00E969A7">
      <w:pPr>
        <w:pStyle w:val="TextosemFormatao"/>
        <w:rPr>
          <w:rFonts w:ascii="Verdana" w:hAnsi="Verdana" w:cs="Arial"/>
        </w:rPr>
      </w:pPr>
    </w:p>
    <w:p w:rsidR="00E969A7" w:rsidRPr="00262005" w:rsidRDefault="00E969A7" w:rsidP="00E969A7">
      <w:pPr>
        <w:pStyle w:val="TextosemFormatao"/>
        <w:rPr>
          <w:rFonts w:ascii="Verdana" w:hAnsi="Verdana" w:cs="Arial"/>
        </w:rPr>
      </w:pPr>
      <w:r w:rsidRPr="00262005">
        <w:rPr>
          <w:rFonts w:ascii="Verdana" w:hAnsi="Verdana" w:cs="Arial"/>
        </w:rPr>
        <w:t>Testemunhas:</w:t>
      </w:r>
    </w:p>
    <w:p w:rsidR="00E969A7" w:rsidRPr="00262005" w:rsidRDefault="00E969A7" w:rsidP="00E969A7">
      <w:pPr>
        <w:pStyle w:val="TextosemFormatao"/>
        <w:rPr>
          <w:rFonts w:ascii="Verdana" w:hAnsi="Verdana" w:cs="Arial"/>
        </w:rPr>
      </w:pPr>
      <w:r w:rsidRPr="00262005">
        <w:rPr>
          <w:rFonts w:ascii="Verdana" w:hAnsi="Verdana" w:cs="Arial"/>
        </w:rPr>
        <w:t>________________________________</w:t>
      </w:r>
      <w:r w:rsidRPr="00262005">
        <w:rPr>
          <w:rFonts w:ascii="Verdana" w:hAnsi="Verdana" w:cs="Arial"/>
        </w:rPr>
        <w:tab/>
      </w:r>
      <w:r w:rsidRPr="00262005">
        <w:rPr>
          <w:rFonts w:ascii="Verdana" w:hAnsi="Verdana" w:cs="Arial"/>
        </w:rPr>
        <w:tab/>
        <w:t>_______________________________</w:t>
      </w:r>
    </w:p>
    <w:p w:rsidR="00E969A7" w:rsidRPr="00262005" w:rsidRDefault="00E969A7" w:rsidP="00E969A7">
      <w:pPr>
        <w:pStyle w:val="TextosemFormatao"/>
        <w:rPr>
          <w:rFonts w:ascii="Verdana" w:hAnsi="Verdana" w:cs="Arial"/>
        </w:rPr>
      </w:pPr>
      <w:r w:rsidRPr="00262005">
        <w:rPr>
          <w:rFonts w:ascii="Verdana" w:hAnsi="Verdana" w:cs="Arial"/>
        </w:rPr>
        <w:t xml:space="preserve">Nome: </w:t>
      </w:r>
      <w:r w:rsidRPr="00262005">
        <w:rPr>
          <w:rFonts w:ascii="Verdana" w:hAnsi="Verdana" w:cs="Arial"/>
        </w:rPr>
        <w:tab/>
      </w:r>
      <w:r w:rsidRPr="00262005">
        <w:rPr>
          <w:rFonts w:ascii="Verdana" w:hAnsi="Verdana" w:cs="Arial"/>
        </w:rPr>
        <w:tab/>
      </w:r>
      <w:r w:rsidRPr="00262005">
        <w:rPr>
          <w:rFonts w:ascii="Verdana" w:hAnsi="Verdana" w:cs="Arial"/>
        </w:rPr>
        <w:tab/>
      </w:r>
      <w:r w:rsidRPr="00262005">
        <w:rPr>
          <w:rFonts w:ascii="Verdana" w:hAnsi="Verdana" w:cs="Arial"/>
        </w:rPr>
        <w:tab/>
      </w:r>
      <w:r w:rsidRPr="00262005">
        <w:rPr>
          <w:rFonts w:ascii="Verdana" w:hAnsi="Verdana" w:cs="Arial"/>
        </w:rPr>
        <w:tab/>
      </w:r>
      <w:r w:rsidRPr="00262005">
        <w:rPr>
          <w:rFonts w:ascii="Verdana" w:hAnsi="Verdana" w:cs="Arial"/>
        </w:rPr>
        <w:tab/>
        <w:t>Nome:</w:t>
      </w:r>
    </w:p>
    <w:p w:rsidR="00E969A7" w:rsidRPr="00262005" w:rsidRDefault="00E969A7" w:rsidP="00E969A7">
      <w:pPr>
        <w:pStyle w:val="TextosemFormatao"/>
        <w:rPr>
          <w:rFonts w:ascii="Verdana" w:hAnsi="Verdana" w:cs="Arial"/>
        </w:rPr>
      </w:pPr>
      <w:r w:rsidRPr="00262005">
        <w:rPr>
          <w:rFonts w:ascii="Verdana" w:hAnsi="Verdana" w:cs="Arial"/>
        </w:rPr>
        <w:t xml:space="preserve">CPF: </w:t>
      </w:r>
      <w:r w:rsidRPr="00262005">
        <w:rPr>
          <w:rFonts w:ascii="Verdana" w:hAnsi="Verdana" w:cs="Arial"/>
        </w:rPr>
        <w:tab/>
      </w:r>
      <w:r w:rsidRPr="00262005">
        <w:rPr>
          <w:rFonts w:ascii="Verdana" w:hAnsi="Verdana" w:cs="Arial"/>
        </w:rPr>
        <w:tab/>
      </w:r>
      <w:r w:rsidRPr="00262005">
        <w:rPr>
          <w:rFonts w:ascii="Verdana" w:hAnsi="Verdana" w:cs="Arial"/>
        </w:rPr>
        <w:tab/>
      </w:r>
      <w:r w:rsidRPr="00262005">
        <w:rPr>
          <w:rFonts w:ascii="Verdana" w:hAnsi="Verdana" w:cs="Arial"/>
        </w:rPr>
        <w:tab/>
      </w:r>
      <w:r w:rsidRPr="00262005">
        <w:rPr>
          <w:rFonts w:ascii="Verdana" w:hAnsi="Verdana" w:cs="Arial"/>
        </w:rPr>
        <w:tab/>
      </w:r>
      <w:r w:rsidRPr="00262005">
        <w:rPr>
          <w:rFonts w:ascii="Verdana" w:hAnsi="Verdana" w:cs="Arial"/>
        </w:rPr>
        <w:tab/>
      </w:r>
      <w:r w:rsidRPr="00262005">
        <w:rPr>
          <w:rFonts w:ascii="Verdana" w:hAnsi="Verdana" w:cs="Arial"/>
        </w:rPr>
        <w:tab/>
        <w:t xml:space="preserve">CPF: </w:t>
      </w:r>
    </w:p>
    <w:p w:rsidR="00E969A7" w:rsidRPr="00262005" w:rsidRDefault="00E969A7" w:rsidP="00E969A7">
      <w:pPr>
        <w:pStyle w:val="TextosemFormatao"/>
        <w:rPr>
          <w:rFonts w:ascii="Verdana" w:hAnsi="Verdana" w:cs="Arial"/>
          <w:b/>
        </w:rPr>
      </w:pPr>
    </w:p>
    <w:p w:rsidR="002441FC" w:rsidRPr="00262005" w:rsidRDefault="002441FC" w:rsidP="00E969A7">
      <w:pPr>
        <w:pStyle w:val="TextosemFormatao"/>
        <w:jc w:val="right"/>
        <w:rPr>
          <w:rFonts w:ascii="Verdana" w:hAnsi="Verdana" w:cs="Arial"/>
          <w:b/>
        </w:rPr>
      </w:pPr>
    </w:p>
    <w:p w:rsidR="005E53CB" w:rsidRDefault="005E53CB" w:rsidP="00E969A7">
      <w:pPr>
        <w:pStyle w:val="TextosemFormatao"/>
        <w:jc w:val="right"/>
        <w:rPr>
          <w:rFonts w:ascii="Verdana" w:hAnsi="Verdana" w:cs="Arial"/>
          <w:b/>
        </w:rPr>
      </w:pPr>
    </w:p>
    <w:p w:rsidR="00101A3B" w:rsidRDefault="00101A3B" w:rsidP="00E969A7">
      <w:pPr>
        <w:pStyle w:val="TextosemFormatao"/>
        <w:jc w:val="right"/>
        <w:rPr>
          <w:rFonts w:ascii="Verdana" w:hAnsi="Verdana" w:cs="Arial"/>
          <w:b/>
        </w:rPr>
      </w:pPr>
    </w:p>
    <w:p w:rsidR="00101A3B" w:rsidRPr="00262005" w:rsidRDefault="00101A3B" w:rsidP="00E969A7">
      <w:pPr>
        <w:pStyle w:val="TextosemFormatao"/>
        <w:jc w:val="right"/>
        <w:rPr>
          <w:rFonts w:ascii="Verdana" w:hAnsi="Verdana" w:cs="Arial"/>
          <w:b/>
        </w:rPr>
      </w:pPr>
    </w:p>
    <w:p w:rsidR="005E53CB" w:rsidRPr="00262005" w:rsidRDefault="005E53CB" w:rsidP="00E969A7">
      <w:pPr>
        <w:pStyle w:val="TextosemFormatao"/>
        <w:jc w:val="right"/>
        <w:rPr>
          <w:rFonts w:ascii="Verdana" w:hAnsi="Verdana" w:cs="Arial"/>
          <w:b/>
        </w:rPr>
      </w:pPr>
    </w:p>
    <w:p w:rsidR="00E969A7" w:rsidRPr="00262005" w:rsidRDefault="0063137B" w:rsidP="00E969A7">
      <w:pPr>
        <w:pStyle w:val="TextosemFormatao"/>
        <w:jc w:val="right"/>
        <w:rPr>
          <w:rFonts w:ascii="Verdana" w:hAnsi="Verdana" w:cs="Arial"/>
          <w:b/>
        </w:rPr>
      </w:pPr>
      <w:r w:rsidRPr="00262005">
        <w:rPr>
          <w:rFonts w:ascii="Verdana" w:hAnsi="Verdana" w:cs="Arial"/>
          <w:b/>
        </w:rPr>
        <w:t>Rafael Deon</w:t>
      </w:r>
    </w:p>
    <w:p w:rsidR="00805517" w:rsidRPr="00262005" w:rsidRDefault="0063137B" w:rsidP="001F17A3">
      <w:pPr>
        <w:jc w:val="right"/>
        <w:rPr>
          <w:rFonts w:ascii="Verdana" w:hAnsi="Verdana" w:cs="Arial"/>
          <w:b/>
          <w:sz w:val="20"/>
          <w:szCs w:val="20"/>
        </w:rPr>
      </w:pPr>
      <w:r w:rsidRPr="00262005">
        <w:rPr>
          <w:rFonts w:ascii="Verdana" w:hAnsi="Verdana" w:cs="Arial"/>
          <w:b/>
          <w:sz w:val="20"/>
          <w:szCs w:val="20"/>
        </w:rPr>
        <w:t>OAB/SC 35259</w:t>
      </w:r>
    </w:p>
    <w:sectPr w:rsidR="00805517" w:rsidRPr="00262005" w:rsidSect="00912300">
      <w:headerReference w:type="default" r:id="rId7"/>
      <w:footerReference w:type="default" r:id="rId8"/>
      <w:pgSz w:w="11906" w:h="16838" w:code="9"/>
      <w:pgMar w:top="720" w:right="720" w:bottom="720" w:left="72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2639" w:rsidRDefault="00B12639" w:rsidP="00B12639">
      <w:r>
        <w:separator/>
      </w:r>
    </w:p>
  </w:endnote>
  <w:endnote w:type="continuationSeparator" w:id="0">
    <w:p w:rsidR="00B12639" w:rsidRDefault="00B12639" w:rsidP="00B12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02068418"/>
      <w:docPartObj>
        <w:docPartGallery w:val="Page Numbers (Bottom of Page)"/>
        <w:docPartUnique/>
      </w:docPartObj>
    </w:sdtPr>
    <w:sdtEndPr/>
    <w:sdtContent>
      <w:p w:rsidR="00B12639" w:rsidRPr="00841BD2" w:rsidRDefault="00B12639" w:rsidP="00B12639">
        <w:pPr>
          <w:pStyle w:val="Rodap"/>
          <w:jc w:val="center"/>
          <w:rPr>
            <w:rFonts w:ascii="Verdana" w:hAnsi="Verdana"/>
            <w:sz w:val="16"/>
            <w:szCs w:val="16"/>
          </w:rPr>
        </w:pPr>
        <w:r>
          <w:rPr>
            <w:rFonts w:ascii="Verdana" w:hAnsi="Verdana"/>
            <w:sz w:val="16"/>
            <w:szCs w:val="16"/>
          </w:rPr>
          <w:t>Rua João Rech</w:t>
        </w:r>
        <w:r w:rsidRPr="00841BD2">
          <w:rPr>
            <w:rFonts w:ascii="Verdana" w:hAnsi="Verdana"/>
            <w:sz w:val="16"/>
            <w:szCs w:val="16"/>
          </w:rPr>
          <w:t>, 5</w:t>
        </w:r>
        <w:r>
          <w:rPr>
            <w:rFonts w:ascii="Verdana" w:hAnsi="Verdana"/>
            <w:sz w:val="16"/>
            <w:szCs w:val="16"/>
          </w:rPr>
          <w:t>0</w:t>
        </w:r>
        <w:r w:rsidRPr="00841BD2">
          <w:rPr>
            <w:rFonts w:ascii="Verdana" w:hAnsi="Verdana"/>
            <w:sz w:val="16"/>
            <w:szCs w:val="16"/>
          </w:rPr>
          <w:t>0 – Centro</w:t>
        </w:r>
      </w:p>
      <w:p w:rsidR="00B12639" w:rsidRPr="00841BD2" w:rsidRDefault="00B12639" w:rsidP="00B12639">
        <w:pPr>
          <w:pStyle w:val="Rodap"/>
          <w:jc w:val="center"/>
          <w:rPr>
            <w:rFonts w:ascii="Verdana" w:hAnsi="Verdana"/>
            <w:sz w:val="16"/>
            <w:szCs w:val="16"/>
          </w:rPr>
        </w:pPr>
        <w:r w:rsidRPr="00841BD2">
          <w:rPr>
            <w:rFonts w:ascii="Verdana" w:hAnsi="Verdana"/>
            <w:sz w:val="16"/>
            <w:szCs w:val="16"/>
          </w:rPr>
          <w:t>89.558-000 – Iomerê – SC</w:t>
        </w:r>
      </w:p>
      <w:p w:rsidR="00B12639" w:rsidRPr="00841BD2" w:rsidRDefault="00B12639" w:rsidP="00B12639">
        <w:pPr>
          <w:pStyle w:val="Rodap"/>
          <w:jc w:val="center"/>
          <w:rPr>
            <w:rFonts w:ascii="Verdana" w:hAnsi="Verdana"/>
            <w:sz w:val="16"/>
            <w:szCs w:val="16"/>
          </w:rPr>
        </w:pPr>
        <w:r w:rsidRPr="00841BD2">
          <w:rPr>
            <w:rFonts w:ascii="Verdana" w:hAnsi="Verdana"/>
            <w:sz w:val="16"/>
            <w:szCs w:val="16"/>
          </w:rPr>
          <w:t xml:space="preserve">Cx. P. </w:t>
        </w:r>
        <w:proofErr w:type="gramStart"/>
        <w:r w:rsidRPr="00841BD2">
          <w:rPr>
            <w:rFonts w:ascii="Verdana" w:hAnsi="Verdana"/>
            <w:sz w:val="16"/>
            <w:szCs w:val="16"/>
          </w:rPr>
          <w:t>21  Fone</w:t>
        </w:r>
        <w:proofErr w:type="gramEnd"/>
        <w:r w:rsidRPr="00841BD2">
          <w:rPr>
            <w:rFonts w:ascii="Verdana" w:hAnsi="Verdana"/>
            <w:sz w:val="16"/>
            <w:szCs w:val="16"/>
          </w:rPr>
          <w:t>: (49)3539-60</w:t>
        </w:r>
        <w:r>
          <w:rPr>
            <w:rFonts w:ascii="Verdana" w:hAnsi="Verdana"/>
            <w:sz w:val="16"/>
            <w:szCs w:val="16"/>
          </w:rPr>
          <w:t>0</w:t>
        </w:r>
        <w:r w:rsidRPr="00841BD2">
          <w:rPr>
            <w:rFonts w:ascii="Verdana" w:hAnsi="Verdana"/>
            <w:sz w:val="16"/>
            <w:szCs w:val="16"/>
          </w:rPr>
          <w:t>0</w:t>
        </w:r>
      </w:p>
      <w:p w:rsidR="00B12639" w:rsidRDefault="00B12639" w:rsidP="00B12639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02FD">
          <w:rPr>
            <w:noProof/>
          </w:rPr>
          <w:t>1</w:t>
        </w:r>
        <w:r>
          <w:fldChar w:fldCharType="end"/>
        </w:r>
      </w:p>
    </w:sdtContent>
  </w:sdt>
  <w:p w:rsidR="00B12639" w:rsidRDefault="00B1263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2639" w:rsidRDefault="00B12639" w:rsidP="00B12639">
      <w:r>
        <w:separator/>
      </w:r>
    </w:p>
  </w:footnote>
  <w:footnote w:type="continuationSeparator" w:id="0">
    <w:p w:rsidR="00B12639" w:rsidRDefault="00B12639" w:rsidP="00B126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2639" w:rsidRDefault="00B12639" w:rsidP="00B12639">
    <w:pPr>
      <w:pStyle w:val="Cabealho"/>
      <w:tabs>
        <w:tab w:val="clear" w:pos="4252"/>
        <w:tab w:val="clear" w:pos="8504"/>
        <w:tab w:val="left" w:pos="0"/>
        <w:tab w:val="left" w:pos="142"/>
      </w:tabs>
      <w:ind w:right="-427"/>
    </w:pPr>
    <w:r>
      <w:rPr>
        <w:rFonts w:ascii="Verdana" w:hAnsi="Verdana"/>
        <w:sz w:val="32"/>
        <w:szCs w:val="32"/>
      </w:rPr>
      <w:t xml:space="preserve">MUNICÍPIO </w:t>
    </w:r>
    <w:r w:rsidRPr="00DA2F06">
      <w:rPr>
        <w:rFonts w:ascii="Verdana" w:hAnsi="Verdana"/>
        <w:sz w:val="32"/>
        <w:szCs w:val="32"/>
      </w:rPr>
      <w:t>DE IOMERÊ</w:t>
    </w:r>
    <w:r w:rsidRPr="00DA2F06">
      <w:rPr>
        <w:rFonts w:ascii="Verdana" w:hAnsi="Verdana"/>
        <w:noProof/>
      </w:rPr>
      <w:t xml:space="preserve"> </w:t>
    </w:r>
    <w:r>
      <w:rPr>
        <w:rFonts w:ascii="Verdana" w:hAnsi="Verdana"/>
        <w:noProof/>
      </w:rPr>
      <w:t xml:space="preserve">               </w:t>
    </w:r>
    <w:r w:rsidR="00912300">
      <w:rPr>
        <w:rFonts w:ascii="Verdana" w:hAnsi="Verdana"/>
        <w:noProof/>
      </w:rPr>
      <w:t xml:space="preserve">       </w:t>
    </w:r>
    <w:r w:rsidRPr="00DA2F06">
      <w:rPr>
        <w:rFonts w:ascii="Verdana" w:hAnsi="Verdana"/>
        <w:noProof/>
      </w:rPr>
      <w:t xml:space="preserve">  </w:t>
    </w:r>
    <w:r>
      <w:rPr>
        <w:noProof/>
        <w:sz w:val="96"/>
        <w:szCs w:val="96"/>
      </w:rPr>
      <w:t xml:space="preserve">            </w:t>
    </w:r>
    <w:r w:rsidRPr="00DA2F06">
      <w:rPr>
        <w:noProof/>
        <w:sz w:val="96"/>
        <w:szCs w:val="96"/>
      </w:rPr>
      <w:t xml:space="preserve">    </w:t>
    </w:r>
    <w:r>
      <w:rPr>
        <w:noProof/>
        <w:sz w:val="96"/>
        <w:szCs w:val="96"/>
      </w:rPr>
      <w:drawing>
        <wp:inline distT="0" distB="0" distL="0" distR="0" wp14:anchorId="0C4CA1CB" wp14:editId="72E7B000">
          <wp:extent cx="457200" cy="714375"/>
          <wp:effectExtent l="0" t="0" r="0" b="9525"/>
          <wp:docPr id="4" name="Imagem 4" descr="Brasao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I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2639" w:rsidRDefault="00B1263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27"/>
    <w:multiLevelType w:val="multilevel"/>
    <w:tmpl w:val="000008AA"/>
    <w:lvl w:ilvl="0">
      <w:start w:val="1"/>
      <w:numFmt w:val="lowerLetter"/>
      <w:lvlText w:val="%1)"/>
      <w:lvlJc w:val="left"/>
      <w:pPr>
        <w:ind w:left="588" w:hanging="353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353"/>
      </w:pPr>
    </w:lvl>
    <w:lvl w:ilvl="2">
      <w:numFmt w:val="bullet"/>
      <w:lvlText w:val="•"/>
      <w:lvlJc w:val="left"/>
      <w:pPr>
        <w:ind w:left="2276" w:hanging="353"/>
      </w:pPr>
    </w:lvl>
    <w:lvl w:ilvl="3">
      <w:numFmt w:val="bullet"/>
      <w:lvlText w:val="•"/>
      <w:lvlJc w:val="left"/>
      <w:pPr>
        <w:ind w:left="3119" w:hanging="353"/>
      </w:pPr>
    </w:lvl>
    <w:lvl w:ilvl="4">
      <w:numFmt w:val="bullet"/>
      <w:lvlText w:val="•"/>
      <w:lvlJc w:val="left"/>
      <w:pPr>
        <w:ind w:left="3963" w:hanging="353"/>
      </w:pPr>
    </w:lvl>
    <w:lvl w:ilvl="5">
      <w:numFmt w:val="bullet"/>
      <w:lvlText w:val="•"/>
      <w:lvlJc w:val="left"/>
      <w:pPr>
        <w:ind w:left="4807" w:hanging="353"/>
      </w:pPr>
    </w:lvl>
    <w:lvl w:ilvl="6">
      <w:numFmt w:val="bullet"/>
      <w:lvlText w:val="•"/>
      <w:lvlJc w:val="left"/>
      <w:pPr>
        <w:ind w:left="5651" w:hanging="353"/>
      </w:pPr>
    </w:lvl>
    <w:lvl w:ilvl="7">
      <w:numFmt w:val="bullet"/>
      <w:lvlText w:val="•"/>
      <w:lvlJc w:val="left"/>
      <w:pPr>
        <w:ind w:left="6495" w:hanging="353"/>
      </w:pPr>
    </w:lvl>
    <w:lvl w:ilvl="8">
      <w:numFmt w:val="bullet"/>
      <w:lvlText w:val="•"/>
      <w:lvlJc w:val="left"/>
      <w:pPr>
        <w:ind w:left="7338" w:hanging="353"/>
      </w:pPr>
    </w:lvl>
  </w:abstractNum>
  <w:abstractNum w:abstractNumId="1" w15:restartNumberingAfterBreak="0">
    <w:nsid w:val="00000428"/>
    <w:multiLevelType w:val="multilevel"/>
    <w:tmpl w:val="000008AB"/>
    <w:lvl w:ilvl="0">
      <w:start w:val="1"/>
      <w:numFmt w:val="lowerLetter"/>
      <w:lvlText w:val="%1)"/>
      <w:lvlJc w:val="left"/>
      <w:pPr>
        <w:ind w:left="588" w:hanging="302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302"/>
      </w:pPr>
    </w:lvl>
    <w:lvl w:ilvl="2">
      <w:numFmt w:val="bullet"/>
      <w:lvlText w:val="•"/>
      <w:lvlJc w:val="left"/>
      <w:pPr>
        <w:ind w:left="2276" w:hanging="302"/>
      </w:pPr>
    </w:lvl>
    <w:lvl w:ilvl="3">
      <w:numFmt w:val="bullet"/>
      <w:lvlText w:val="•"/>
      <w:lvlJc w:val="left"/>
      <w:pPr>
        <w:ind w:left="3119" w:hanging="302"/>
      </w:pPr>
    </w:lvl>
    <w:lvl w:ilvl="4">
      <w:numFmt w:val="bullet"/>
      <w:lvlText w:val="•"/>
      <w:lvlJc w:val="left"/>
      <w:pPr>
        <w:ind w:left="3963" w:hanging="302"/>
      </w:pPr>
    </w:lvl>
    <w:lvl w:ilvl="5">
      <w:numFmt w:val="bullet"/>
      <w:lvlText w:val="•"/>
      <w:lvlJc w:val="left"/>
      <w:pPr>
        <w:ind w:left="4807" w:hanging="302"/>
      </w:pPr>
    </w:lvl>
    <w:lvl w:ilvl="6">
      <w:numFmt w:val="bullet"/>
      <w:lvlText w:val="•"/>
      <w:lvlJc w:val="left"/>
      <w:pPr>
        <w:ind w:left="5651" w:hanging="302"/>
      </w:pPr>
    </w:lvl>
    <w:lvl w:ilvl="7">
      <w:numFmt w:val="bullet"/>
      <w:lvlText w:val="•"/>
      <w:lvlJc w:val="left"/>
      <w:pPr>
        <w:ind w:left="6495" w:hanging="302"/>
      </w:pPr>
    </w:lvl>
    <w:lvl w:ilvl="8">
      <w:numFmt w:val="bullet"/>
      <w:lvlText w:val="•"/>
      <w:lvlJc w:val="left"/>
      <w:pPr>
        <w:ind w:left="7338" w:hanging="302"/>
      </w:pPr>
    </w:lvl>
  </w:abstractNum>
  <w:abstractNum w:abstractNumId="2" w15:restartNumberingAfterBreak="0">
    <w:nsid w:val="00000429"/>
    <w:multiLevelType w:val="multilevel"/>
    <w:tmpl w:val="000008AC"/>
    <w:lvl w:ilvl="0">
      <w:start w:val="18"/>
      <w:numFmt w:val="lowerLetter"/>
      <w:lvlText w:val="%1)"/>
      <w:lvlJc w:val="left"/>
      <w:pPr>
        <w:ind w:left="588" w:hanging="348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348"/>
      </w:pPr>
    </w:lvl>
    <w:lvl w:ilvl="2">
      <w:numFmt w:val="bullet"/>
      <w:lvlText w:val="•"/>
      <w:lvlJc w:val="left"/>
      <w:pPr>
        <w:ind w:left="2276" w:hanging="348"/>
      </w:pPr>
    </w:lvl>
    <w:lvl w:ilvl="3">
      <w:numFmt w:val="bullet"/>
      <w:lvlText w:val="•"/>
      <w:lvlJc w:val="left"/>
      <w:pPr>
        <w:ind w:left="3119" w:hanging="348"/>
      </w:pPr>
    </w:lvl>
    <w:lvl w:ilvl="4">
      <w:numFmt w:val="bullet"/>
      <w:lvlText w:val="•"/>
      <w:lvlJc w:val="left"/>
      <w:pPr>
        <w:ind w:left="3963" w:hanging="348"/>
      </w:pPr>
    </w:lvl>
    <w:lvl w:ilvl="5">
      <w:numFmt w:val="bullet"/>
      <w:lvlText w:val="•"/>
      <w:lvlJc w:val="left"/>
      <w:pPr>
        <w:ind w:left="4807" w:hanging="348"/>
      </w:pPr>
    </w:lvl>
    <w:lvl w:ilvl="6">
      <w:numFmt w:val="bullet"/>
      <w:lvlText w:val="•"/>
      <w:lvlJc w:val="left"/>
      <w:pPr>
        <w:ind w:left="5651" w:hanging="348"/>
      </w:pPr>
    </w:lvl>
    <w:lvl w:ilvl="7">
      <w:numFmt w:val="bullet"/>
      <w:lvlText w:val="•"/>
      <w:lvlJc w:val="left"/>
      <w:pPr>
        <w:ind w:left="6495" w:hanging="348"/>
      </w:pPr>
    </w:lvl>
    <w:lvl w:ilvl="8">
      <w:numFmt w:val="bullet"/>
      <w:lvlText w:val="•"/>
      <w:lvlJc w:val="left"/>
      <w:pPr>
        <w:ind w:left="7338" w:hanging="348"/>
      </w:pPr>
    </w:lvl>
  </w:abstractNum>
  <w:abstractNum w:abstractNumId="3" w15:restartNumberingAfterBreak="0">
    <w:nsid w:val="0000042A"/>
    <w:multiLevelType w:val="multilevel"/>
    <w:tmpl w:val="000008AD"/>
    <w:lvl w:ilvl="0">
      <w:start w:val="1"/>
      <w:numFmt w:val="upperRoman"/>
      <w:lvlText w:val="%1"/>
      <w:lvlJc w:val="left"/>
      <w:pPr>
        <w:ind w:left="588" w:hanging="137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137"/>
      </w:pPr>
    </w:lvl>
    <w:lvl w:ilvl="2">
      <w:numFmt w:val="bullet"/>
      <w:lvlText w:val="•"/>
      <w:lvlJc w:val="left"/>
      <w:pPr>
        <w:ind w:left="2276" w:hanging="137"/>
      </w:pPr>
    </w:lvl>
    <w:lvl w:ilvl="3">
      <w:numFmt w:val="bullet"/>
      <w:lvlText w:val="•"/>
      <w:lvlJc w:val="left"/>
      <w:pPr>
        <w:ind w:left="3119" w:hanging="137"/>
      </w:pPr>
    </w:lvl>
    <w:lvl w:ilvl="4">
      <w:numFmt w:val="bullet"/>
      <w:lvlText w:val="•"/>
      <w:lvlJc w:val="left"/>
      <w:pPr>
        <w:ind w:left="3963" w:hanging="137"/>
      </w:pPr>
    </w:lvl>
    <w:lvl w:ilvl="5">
      <w:numFmt w:val="bullet"/>
      <w:lvlText w:val="•"/>
      <w:lvlJc w:val="left"/>
      <w:pPr>
        <w:ind w:left="4807" w:hanging="137"/>
      </w:pPr>
    </w:lvl>
    <w:lvl w:ilvl="6">
      <w:numFmt w:val="bullet"/>
      <w:lvlText w:val="•"/>
      <w:lvlJc w:val="left"/>
      <w:pPr>
        <w:ind w:left="5651" w:hanging="137"/>
      </w:pPr>
    </w:lvl>
    <w:lvl w:ilvl="7">
      <w:numFmt w:val="bullet"/>
      <w:lvlText w:val="•"/>
      <w:lvlJc w:val="left"/>
      <w:pPr>
        <w:ind w:left="6495" w:hanging="137"/>
      </w:pPr>
    </w:lvl>
    <w:lvl w:ilvl="8">
      <w:numFmt w:val="bullet"/>
      <w:lvlText w:val="•"/>
      <w:lvlJc w:val="left"/>
      <w:pPr>
        <w:ind w:left="7338" w:hanging="137"/>
      </w:pPr>
    </w:lvl>
  </w:abstractNum>
  <w:abstractNum w:abstractNumId="4" w15:restartNumberingAfterBreak="0">
    <w:nsid w:val="0000042C"/>
    <w:multiLevelType w:val="multilevel"/>
    <w:tmpl w:val="000008AF"/>
    <w:lvl w:ilvl="0">
      <w:start w:val="1"/>
      <w:numFmt w:val="decimal"/>
      <w:lvlText w:val="%1."/>
      <w:lvlJc w:val="left"/>
      <w:pPr>
        <w:ind w:left="588" w:hanging="514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514"/>
      </w:pPr>
    </w:lvl>
    <w:lvl w:ilvl="2">
      <w:numFmt w:val="bullet"/>
      <w:lvlText w:val="•"/>
      <w:lvlJc w:val="left"/>
      <w:pPr>
        <w:ind w:left="2276" w:hanging="514"/>
      </w:pPr>
    </w:lvl>
    <w:lvl w:ilvl="3">
      <w:numFmt w:val="bullet"/>
      <w:lvlText w:val="•"/>
      <w:lvlJc w:val="left"/>
      <w:pPr>
        <w:ind w:left="3119" w:hanging="514"/>
      </w:pPr>
    </w:lvl>
    <w:lvl w:ilvl="4">
      <w:numFmt w:val="bullet"/>
      <w:lvlText w:val="•"/>
      <w:lvlJc w:val="left"/>
      <w:pPr>
        <w:ind w:left="3963" w:hanging="514"/>
      </w:pPr>
    </w:lvl>
    <w:lvl w:ilvl="5">
      <w:numFmt w:val="bullet"/>
      <w:lvlText w:val="•"/>
      <w:lvlJc w:val="left"/>
      <w:pPr>
        <w:ind w:left="4807" w:hanging="514"/>
      </w:pPr>
    </w:lvl>
    <w:lvl w:ilvl="6">
      <w:numFmt w:val="bullet"/>
      <w:lvlText w:val="•"/>
      <w:lvlJc w:val="left"/>
      <w:pPr>
        <w:ind w:left="5651" w:hanging="514"/>
      </w:pPr>
    </w:lvl>
    <w:lvl w:ilvl="7">
      <w:numFmt w:val="bullet"/>
      <w:lvlText w:val="•"/>
      <w:lvlJc w:val="left"/>
      <w:pPr>
        <w:ind w:left="6495" w:hanging="514"/>
      </w:pPr>
    </w:lvl>
    <w:lvl w:ilvl="8">
      <w:numFmt w:val="bullet"/>
      <w:lvlText w:val="•"/>
      <w:lvlJc w:val="left"/>
      <w:pPr>
        <w:ind w:left="7338" w:hanging="514"/>
      </w:pPr>
    </w:lvl>
  </w:abstractNum>
  <w:abstractNum w:abstractNumId="5" w15:restartNumberingAfterBreak="0">
    <w:nsid w:val="0000042D"/>
    <w:multiLevelType w:val="multilevel"/>
    <w:tmpl w:val="000008B0"/>
    <w:lvl w:ilvl="0">
      <w:start w:val="1"/>
      <w:numFmt w:val="upperRoman"/>
      <w:lvlText w:val="%1"/>
      <w:lvlJc w:val="left"/>
      <w:pPr>
        <w:ind w:left="588" w:hanging="135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135"/>
      </w:pPr>
    </w:lvl>
    <w:lvl w:ilvl="2">
      <w:numFmt w:val="bullet"/>
      <w:lvlText w:val="•"/>
      <w:lvlJc w:val="left"/>
      <w:pPr>
        <w:ind w:left="2276" w:hanging="135"/>
      </w:pPr>
    </w:lvl>
    <w:lvl w:ilvl="3">
      <w:numFmt w:val="bullet"/>
      <w:lvlText w:val="•"/>
      <w:lvlJc w:val="left"/>
      <w:pPr>
        <w:ind w:left="3119" w:hanging="135"/>
      </w:pPr>
    </w:lvl>
    <w:lvl w:ilvl="4">
      <w:numFmt w:val="bullet"/>
      <w:lvlText w:val="•"/>
      <w:lvlJc w:val="left"/>
      <w:pPr>
        <w:ind w:left="3963" w:hanging="135"/>
      </w:pPr>
    </w:lvl>
    <w:lvl w:ilvl="5">
      <w:numFmt w:val="bullet"/>
      <w:lvlText w:val="•"/>
      <w:lvlJc w:val="left"/>
      <w:pPr>
        <w:ind w:left="4807" w:hanging="135"/>
      </w:pPr>
    </w:lvl>
    <w:lvl w:ilvl="6">
      <w:numFmt w:val="bullet"/>
      <w:lvlText w:val="•"/>
      <w:lvlJc w:val="left"/>
      <w:pPr>
        <w:ind w:left="5651" w:hanging="135"/>
      </w:pPr>
    </w:lvl>
    <w:lvl w:ilvl="7">
      <w:numFmt w:val="bullet"/>
      <w:lvlText w:val="•"/>
      <w:lvlJc w:val="left"/>
      <w:pPr>
        <w:ind w:left="6495" w:hanging="135"/>
      </w:pPr>
    </w:lvl>
    <w:lvl w:ilvl="8">
      <w:numFmt w:val="bullet"/>
      <w:lvlText w:val="•"/>
      <w:lvlJc w:val="left"/>
      <w:pPr>
        <w:ind w:left="7338" w:hanging="135"/>
      </w:pPr>
    </w:lvl>
  </w:abstractNum>
  <w:abstractNum w:abstractNumId="6" w15:restartNumberingAfterBreak="0">
    <w:nsid w:val="0000042E"/>
    <w:multiLevelType w:val="multilevel"/>
    <w:tmpl w:val="000008B1"/>
    <w:lvl w:ilvl="0">
      <w:start w:val="1"/>
      <w:numFmt w:val="lowerLetter"/>
      <w:lvlText w:val="%1)"/>
      <w:lvlJc w:val="left"/>
      <w:pPr>
        <w:ind w:left="588" w:hanging="341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341"/>
      </w:pPr>
    </w:lvl>
    <w:lvl w:ilvl="2">
      <w:numFmt w:val="bullet"/>
      <w:lvlText w:val="•"/>
      <w:lvlJc w:val="left"/>
      <w:pPr>
        <w:ind w:left="2276" w:hanging="341"/>
      </w:pPr>
    </w:lvl>
    <w:lvl w:ilvl="3">
      <w:numFmt w:val="bullet"/>
      <w:lvlText w:val="•"/>
      <w:lvlJc w:val="left"/>
      <w:pPr>
        <w:ind w:left="3119" w:hanging="341"/>
      </w:pPr>
    </w:lvl>
    <w:lvl w:ilvl="4">
      <w:numFmt w:val="bullet"/>
      <w:lvlText w:val="•"/>
      <w:lvlJc w:val="left"/>
      <w:pPr>
        <w:ind w:left="3963" w:hanging="341"/>
      </w:pPr>
    </w:lvl>
    <w:lvl w:ilvl="5">
      <w:numFmt w:val="bullet"/>
      <w:lvlText w:val="•"/>
      <w:lvlJc w:val="left"/>
      <w:pPr>
        <w:ind w:left="4807" w:hanging="341"/>
      </w:pPr>
    </w:lvl>
    <w:lvl w:ilvl="6">
      <w:numFmt w:val="bullet"/>
      <w:lvlText w:val="•"/>
      <w:lvlJc w:val="left"/>
      <w:pPr>
        <w:ind w:left="5651" w:hanging="341"/>
      </w:pPr>
    </w:lvl>
    <w:lvl w:ilvl="7">
      <w:numFmt w:val="bullet"/>
      <w:lvlText w:val="•"/>
      <w:lvlJc w:val="left"/>
      <w:pPr>
        <w:ind w:left="6495" w:hanging="341"/>
      </w:pPr>
    </w:lvl>
    <w:lvl w:ilvl="8">
      <w:numFmt w:val="bullet"/>
      <w:lvlText w:val="•"/>
      <w:lvlJc w:val="left"/>
      <w:pPr>
        <w:ind w:left="7338" w:hanging="341"/>
      </w:pPr>
    </w:lvl>
  </w:abstractNum>
  <w:abstractNum w:abstractNumId="7" w15:restartNumberingAfterBreak="0">
    <w:nsid w:val="0000042F"/>
    <w:multiLevelType w:val="multilevel"/>
    <w:tmpl w:val="000008B2"/>
    <w:lvl w:ilvl="0">
      <w:start w:val="1"/>
      <w:numFmt w:val="decimal"/>
      <w:lvlText w:val="%1."/>
      <w:lvlJc w:val="left"/>
      <w:pPr>
        <w:ind w:left="588" w:hanging="353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353"/>
      </w:pPr>
    </w:lvl>
    <w:lvl w:ilvl="2">
      <w:numFmt w:val="bullet"/>
      <w:lvlText w:val="•"/>
      <w:lvlJc w:val="left"/>
      <w:pPr>
        <w:ind w:left="2276" w:hanging="353"/>
      </w:pPr>
    </w:lvl>
    <w:lvl w:ilvl="3">
      <w:numFmt w:val="bullet"/>
      <w:lvlText w:val="•"/>
      <w:lvlJc w:val="left"/>
      <w:pPr>
        <w:ind w:left="3119" w:hanging="353"/>
      </w:pPr>
    </w:lvl>
    <w:lvl w:ilvl="4">
      <w:numFmt w:val="bullet"/>
      <w:lvlText w:val="•"/>
      <w:lvlJc w:val="left"/>
      <w:pPr>
        <w:ind w:left="3963" w:hanging="353"/>
      </w:pPr>
    </w:lvl>
    <w:lvl w:ilvl="5">
      <w:numFmt w:val="bullet"/>
      <w:lvlText w:val="•"/>
      <w:lvlJc w:val="left"/>
      <w:pPr>
        <w:ind w:left="4807" w:hanging="353"/>
      </w:pPr>
    </w:lvl>
    <w:lvl w:ilvl="6">
      <w:numFmt w:val="bullet"/>
      <w:lvlText w:val="•"/>
      <w:lvlJc w:val="left"/>
      <w:pPr>
        <w:ind w:left="5651" w:hanging="353"/>
      </w:pPr>
    </w:lvl>
    <w:lvl w:ilvl="7">
      <w:numFmt w:val="bullet"/>
      <w:lvlText w:val="•"/>
      <w:lvlJc w:val="left"/>
      <w:pPr>
        <w:ind w:left="6495" w:hanging="353"/>
      </w:pPr>
    </w:lvl>
    <w:lvl w:ilvl="8">
      <w:numFmt w:val="bullet"/>
      <w:lvlText w:val="•"/>
      <w:lvlJc w:val="left"/>
      <w:pPr>
        <w:ind w:left="7338" w:hanging="353"/>
      </w:pPr>
    </w:lvl>
  </w:abstractNum>
  <w:abstractNum w:abstractNumId="8" w15:restartNumberingAfterBreak="0">
    <w:nsid w:val="00000430"/>
    <w:multiLevelType w:val="multilevel"/>
    <w:tmpl w:val="000008B3"/>
    <w:lvl w:ilvl="0">
      <w:start w:val="1"/>
      <w:numFmt w:val="decimal"/>
      <w:lvlText w:val="%1."/>
      <w:lvlJc w:val="left"/>
      <w:pPr>
        <w:ind w:left="588" w:hanging="331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331"/>
      </w:pPr>
    </w:lvl>
    <w:lvl w:ilvl="2">
      <w:numFmt w:val="bullet"/>
      <w:lvlText w:val="•"/>
      <w:lvlJc w:val="left"/>
      <w:pPr>
        <w:ind w:left="2276" w:hanging="331"/>
      </w:pPr>
    </w:lvl>
    <w:lvl w:ilvl="3">
      <w:numFmt w:val="bullet"/>
      <w:lvlText w:val="•"/>
      <w:lvlJc w:val="left"/>
      <w:pPr>
        <w:ind w:left="3119" w:hanging="331"/>
      </w:pPr>
    </w:lvl>
    <w:lvl w:ilvl="4">
      <w:numFmt w:val="bullet"/>
      <w:lvlText w:val="•"/>
      <w:lvlJc w:val="left"/>
      <w:pPr>
        <w:ind w:left="3963" w:hanging="331"/>
      </w:pPr>
    </w:lvl>
    <w:lvl w:ilvl="5">
      <w:numFmt w:val="bullet"/>
      <w:lvlText w:val="•"/>
      <w:lvlJc w:val="left"/>
      <w:pPr>
        <w:ind w:left="4807" w:hanging="331"/>
      </w:pPr>
    </w:lvl>
    <w:lvl w:ilvl="6">
      <w:numFmt w:val="bullet"/>
      <w:lvlText w:val="•"/>
      <w:lvlJc w:val="left"/>
      <w:pPr>
        <w:ind w:left="5651" w:hanging="331"/>
      </w:pPr>
    </w:lvl>
    <w:lvl w:ilvl="7">
      <w:numFmt w:val="bullet"/>
      <w:lvlText w:val="•"/>
      <w:lvlJc w:val="left"/>
      <w:pPr>
        <w:ind w:left="6495" w:hanging="331"/>
      </w:pPr>
    </w:lvl>
    <w:lvl w:ilvl="8">
      <w:numFmt w:val="bullet"/>
      <w:lvlText w:val="•"/>
      <w:lvlJc w:val="left"/>
      <w:pPr>
        <w:ind w:left="7338" w:hanging="331"/>
      </w:pPr>
    </w:lvl>
  </w:abstractNum>
  <w:abstractNum w:abstractNumId="9" w15:restartNumberingAfterBreak="0">
    <w:nsid w:val="00000431"/>
    <w:multiLevelType w:val="multilevel"/>
    <w:tmpl w:val="000008B4"/>
    <w:lvl w:ilvl="0">
      <w:start w:val="1"/>
      <w:numFmt w:val="decimal"/>
      <w:lvlText w:val="%1."/>
      <w:lvlJc w:val="left"/>
      <w:pPr>
        <w:ind w:left="588" w:hanging="295"/>
      </w:pPr>
      <w:rPr>
        <w:rFonts w:ascii="Arial" w:hAnsi="Arial" w:cs="Arial"/>
        <w:b w:val="0"/>
        <w:bCs w:val="0"/>
        <w:sz w:val="24"/>
        <w:szCs w:val="24"/>
      </w:rPr>
    </w:lvl>
    <w:lvl w:ilvl="1">
      <w:start w:val="1"/>
      <w:numFmt w:val="upperRoman"/>
      <w:lvlText w:val="%2"/>
      <w:lvlJc w:val="left"/>
      <w:pPr>
        <w:ind w:left="588" w:hanging="164"/>
      </w:pPr>
      <w:rPr>
        <w:rFonts w:ascii="Arial" w:hAnsi="Arial" w:cs="Arial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2276" w:hanging="164"/>
      </w:pPr>
    </w:lvl>
    <w:lvl w:ilvl="3">
      <w:numFmt w:val="bullet"/>
      <w:lvlText w:val="•"/>
      <w:lvlJc w:val="left"/>
      <w:pPr>
        <w:ind w:left="3119" w:hanging="164"/>
      </w:pPr>
    </w:lvl>
    <w:lvl w:ilvl="4">
      <w:numFmt w:val="bullet"/>
      <w:lvlText w:val="•"/>
      <w:lvlJc w:val="left"/>
      <w:pPr>
        <w:ind w:left="3963" w:hanging="164"/>
      </w:pPr>
    </w:lvl>
    <w:lvl w:ilvl="5">
      <w:numFmt w:val="bullet"/>
      <w:lvlText w:val="•"/>
      <w:lvlJc w:val="left"/>
      <w:pPr>
        <w:ind w:left="4807" w:hanging="164"/>
      </w:pPr>
    </w:lvl>
    <w:lvl w:ilvl="6">
      <w:numFmt w:val="bullet"/>
      <w:lvlText w:val="•"/>
      <w:lvlJc w:val="left"/>
      <w:pPr>
        <w:ind w:left="5651" w:hanging="164"/>
      </w:pPr>
    </w:lvl>
    <w:lvl w:ilvl="7">
      <w:numFmt w:val="bullet"/>
      <w:lvlText w:val="•"/>
      <w:lvlJc w:val="left"/>
      <w:pPr>
        <w:ind w:left="6495" w:hanging="164"/>
      </w:pPr>
    </w:lvl>
    <w:lvl w:ilvl="8">
      <w:numFmt w:val="bullet"/>
      <w:lvlText w:val="•"/>
      <w:lvlJc w:val="left"/>
      <w:pPr>
        <w:ind w:left="7338" w:hanging="164"/>
      </w:pPr>
    </w:lvl>
  </w:abstractNum>
  <w:abstractNum w:abstractNumId="10" w15:restartNumberingAfterBreak="0">
    <w:nsid w:val="00000432"/>
    <w:multiLevelType w:val="multilevel"/>
    <w:tmpl w:val="000008B5"/>
    <w:lvl w:ilvl="0">
      <w:start w:val="1"/>
      <w:numFmt w:val="lowerLetter"/>
      <w:lvlText w:val="%1)"/>
      <w:lvlJc w:val="left"/>
      <w:pPr>
        <w:ind w:left="588" w:hanging="286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286"/>
      </w:pPr>
    </w:lvl>
    <w:lvl w:ilvl="2">
      <w:numFmt w:val="bullet"/>
      <w:lvlText w:val="•"/>
      <w:lvlJc w:val="left"/>
      <w:pPr>
        <w:ind w:left="2276" w:hanging="286"/>
      </w:pPr>
    </w:lvl>
    <w:lvl w:ilvl="3">
      <w:numFmt w:val="bullet"/>
      <w:lvlText w:val="•"/>
      <w:lvlJc w:val="left"/>
      <w:pPr>
        <w:ind w:left="3119" w:hanging="286"/>
      </w:pPr>
    </w:lvl>
    <w:lvl w:ilvl="4">
      <w:numFmt w:val="bullet"/>
      <w:lvlText w:val="•"/>
      <w:lvlJc w:val="left"/>
      <w:pPr>
        <w:ind w:left="3963" w:hanging="286"/>
      </w:pPr>
    </w:lvl>
    <w:lvl w:ilvl="5">
      <w:numFmt w:val="bullet"/>
      <w:lvlText w:val="•"/>
      <w:lvlJc w:val="left"/>
      <w:pPr>
        <w:ind w:left="4807" w:hanging="286"/>
      </w:pPr>
    </w:lvl>
    <w:lvl w:ilvl="6">
      <w:numFmt w:val="bullet"/>
      <w:lvlText w:val="•"/>
      <w:lvlJc w:val="left"/>
      <w:pPr>
        <w:ind w:left="5651" w:hanging="286"/>
      </w:pPr>
    </w:lvl>
    <w:lvl w:ilvl="7">
      <w:numFmt w:val="bullet"/>
      <w:lvlText w:val="•"/>
      <w:lvlJc w:val="left"/>
      <w:pPr>
        <w:ind w:left="6495" w:hanging="286"/>
      </w:pPr>
    </w:lvl>
    <w:lvl w:ilvl="8">
      <w:numFmt w:val="bullet"/>
      <w:lvlText w:val="•"/>
      <w:lvlJc w:val="left"/>
      <w:pPr>
        <w:ind w:left="7338" w:hanging="286"/>
      </w:pPr>
    </w:lvl>
  </w:abstractNum>
  <w:abstractNum w:abstractNumId="11" w15:restartNumberingAfterBreak="0">
    <w:nsid w:val="00000433"/>
    <w:multiLevelType w:val="multilevel"/>
    <w:tmpl w:val="000008B6"/>
    <w:lvl w:ilvl="0">
      <w:start w:val="1"/>
      <w:numFmt w:val="decimal"/>
      <w:lvlText w:val="%1."/>
      <w:lvlJc w:val="left"/>
      <w:pPr>
        <w:ind w:left="588" w:hanging="379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379"/>
      </w:pPr>
    </w:lvl>
    <w:lvl w:ilvl="2">
      <w:numFmt w:val="bullet"/>
      <w:lvlText w:val="•"/>
      <w:lvlJc w:val="left"/>
      <w:pPr>
        <w:ind w:left="2276" w:hanging="379"/>
      </w:pPr>
    </w:lvl>
    <w:lvl w:ilvl="3">
      <w:numFmt w:val="bullet"/>
      <w:lvlText w:val="•"/>
      <w:lvlJc w:val="left"/>
      <w:pPr>
        <w:ind w:left="3119" w:hanging="379"/>
      </w:pPr>
    </w:lvl>
    <w:lvl w:ilvl="4">
      <w:numFmt w:val="bullet"/>
      <w:lvlText w:val="•"/>
      <w:lvlJc w:val="left"/>
      <w:pPr>
        <w:ind w:left="3963" w:hanging="379"/>
      </w:pPr>
    </w:lvl>
    <w:lvl w:ilvl="5">
      <w:numFmt w:val="bullet"/>
      <w:lvlText w:val="•"/>
      <w:lvlJc w:val="left"/>
      <w:pPr>
        <w:ind w:left="4807" w:hanging="379"/>
      </w:pPr>
    </w:lvl>
    <w:lvl w:ilvl="6">
      <w:numFmt w:val="bullet"/>
      <w:lvlText w:val="•"/>
      <w:lvlJc w:val="left"/>
      <w:pPr>
        <w:ind w:left="5651" w:hanging="379"/>
      </w:pPr>
    </w:lvl>
    <w:lvl w:ilvl="7">
      <w:numFmt w:val="bullet"/>
      <w:lvlText w:val="•"/>
      <w:lvlJc w:val="left"/>
      <w:pPr>
        <w:ind w:left="6495" w:hanging="379"/>
      </w:pPr>
    </w:lvl>
    <w:lvl w:ilvl="8">
      <w:numFmt w:val="bullet"/>
      <w:lvlText w:val="•"/>
      <w:lvlJc w:val="left"/>
      <w:pPr>
        <w:ind w:left="7338" w:hanging="379"/>
      </w:pPr>
    </w:lvl>
  </w:abstractNum>
  <w:abstractNum w:abstractNumId="12" w15:restartNumberingAfterBreak="0">
    <w:nsid w:val="00000434"/>
    <w:multiLevelType w:val="multilevel"/>
    <w:tmpl w:val="000008B7"/>
    <w:lvl w:ilvl="0">
      <w:start w:val="1"/>
      <w:numFmt w:val="decimal"/>
      <w:lvlText w:val="%1."/>
      <w:lvlJc w:val="left"/>
      <w:pPr>
        <w:ind w:left="588" w:hanging="367"/>
      </w:pPr>
      <w:rPr>
        <w:rFonts w:ascii="Arial" w:hAnsi="Arial" w:cs="Arial"/>
        <w:b w:val="0"/>
        <w:bCs w:val="0"/>
        <w:sz w:val="24"/>
        <w:szCs w:val="24"/>
      </w:rPr>
    </w:lvl>
    <w:lvl w:ilvl="1">
      <w:start w:val="1"/>
      <w:numFmt w:val="upperRoman"/>
      <w:lvlText w:val="%2"/>
      <w:lvlJc w:val="left"/>
      <w:pPr>
        <w:ind w:left="588" w:hanging="161"/>
      </w:pPr>
      <w:rPr>
        <w:rFonts w:ascii="Arial" w:hAnsi="Arial" w:cs="Arial"/>
        <w:b w:val="0"/>
        <w:bCs w:val="0"/>
        <w:sz w:val="24"/>
        <w:szCs w:val="24"/>
      </w:rPr>
    </w:lvl>
    <w:lvl w:ilvl="2">
      <w:numFmt w:val="bullet"/>
      <w:lvlText w:val="•"/>
      <w:lvlJc w:val="left"/>
      <w:pPr>
        <w:ind w:left="2276" w:hanging="161"/>
      </w:pPr>
    </w:lvl>
    <w:lvl w:ilvl="3">
      <w:numFmt w:val="bullet"/>
      <w:lvlText w:val="•"/>
      <w:lvlJc w:val="left"/>
      <w:pPr>
        <w:ind w:left="3119" w:hanging="161"/>
      </w:pPr>
    </w:lvl>
    <w:lvl w:ilvl="4">
      <w:numFmt w:val="bullet"/>
      <w:lvlText w:val="•"/>
      <w:lvlJc w:val="left"/>
      <w:pPr>
        <w:ind w:left="3963" w:hanging="161"/>
      </w:pPr>
    </w:lvl>
    <w:lvl w:ilvl="5">
      <w:numFmt w:val="bullet"/>
      <w:lvlText w:val="•"/>
      <w:lvlJc w:val="left"/>
      <w:pPr>
        <w:ind w:left="4807" w:hanging="161"/>
      </w:pPr>
    </w:lvl>
    <w:lvl w:ilvl="6">
      <w:numFmt w:val="bullet"/>
      <w:lvlText w:val="•"/>
      <w:lvlJc w:val="left"/>
      <w:pPr>
        <w:ind w:left="5651" w:hanging="161"/>
      </w:pPr>
    </w:lvl>
    <w:lvl w:ilvl="7">
      <w:numFmt w:val="bullet"/>
      <w:lvlText w:val="•"/>
      <w:lvlJc w:val="left"/>
      <w:pPr>
        <w:ind w:left="6495" w:hanging="161"/>
      </w:pPr>
    </w:lvl>
    <w:lvl w:ilvl="8">
      <w:numFmt w:val="bullet"/>
      <w:lvlText w:val="•"/>
      <w:lvlJc w:val="left"/>
      <w:pPr>
        <w:ind w:left="7338" w:hanging="161"/>
      </w:pPr>
    </w:lvl>
  </w:abstractNum>
  <w:abstractNum w:abstractNumId="13" w15:restartNumberingAfterBreak="0">
    <w:nsid w:val="00000435"/>
    <w:multiLevelType w:val="multilevel"/>
    <w:tmpl w:val="000008B8"/>
    <w:lvl w:ilvl="0">
      <w:start w:val="1"/>
      <w:numFmt w:val="upperRoman"/>
      <w:lvlText w:val="%1"/>
      <w:lvlJc w:val="left"/>
      <w:pPr>
        <w:ind w:left="1999" w:hanging="135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2702" w:hanging="135"/>
      </w:pPr>
    </w:lvl>
    <w:lvl w:ilvl="2">
      <w:numFmt w:val="bullet"/>
      <w:lvlText w:val="•"/>
      <w:lvlJc w:val="left"/>
      <w:pPr>
        <w:ind w:left="3404" w:hanging="135"/>
      </w:pPr>
    </w:lvl>
    <w:lvl w:ilvl="3">
      <w:numFmt w:val="bullet"/>
      <w:lvlText w:val="•"/>
      <w:lvlJc w:val="left"/>
      <w:pPr>
        <w:ind w:left="4107" w:hanging="135"/>
      </w:pPr>
    </w:lvl>
    <w:lvl w:ilvl="4">
      <w:numFmt w:val="bullet"/>
      <w:lvlText w:val="•"/>
      <w:lvlJc w:val="left"/>
      <w:pPr>
        <w:ind w:left="4810" w:hanging="135"/>
      </w:pPr>
    </w:lvl>
    <w:lvl w:ilvl="5">
      <w:numFmt w:val="bullet"/>
      <w:lvlText w:val="•"/>
      <w:lvlJc w:val="left"/>
      <w:pPr>
        <w:ind w:left="5513" w:hanging="135"/>
      </w:pPr>
    </w:lvl>
    <w:lvl w:ilvl="6">
      <w:numFmt w:val="bullet"/>
      <w:lvlText w:val="•"/>
      <w:lvlJc w:val="left"/>
      <w:pPr>
        <w:ind w:left="6215" w:hanging="135"/>
      </w:pPr>
    </w:lvl>
    <w:lvl w:ilvl="7">
      <w:numFmt w:val="bullet"/>
      <w:lvlText w:val="•"/>
      <w:lvlJc w:val="left"/>
      <w:pPr>
        <w:ind w:left="6918" w:hanging="135"/>
      </w:pPr>
    </w:lvl>
    <w:lvl w:ilvl="8">
      <w:numFmt w:val="bullet"/>
      <w:lvlText w:val="•"/>
      <w:lvlJc w:val="left"/>
      <w:pPr>
        <w:ind w:left="7621" w:hanging="135"/>
      </w:pPr>
    </w:lvl>
  </w:abstractNum>
  <w:abstractNum w:abstractNumId="14" w15:restartNumberingAfterBreak="0">
    <w:nsid w:val="00000436"/>
    <w:multiLevelType w:val="multilevel"/>
    <w:tmpl w:val="FE767AEE"/>
    <w:lvl w:ilvl="0">
      <w:start w:val="3"/>
      <w:numFmt w:val="lowerLetter"/>
      <w:lvlText w:val="%1)"/>
      <w:lvlJc w:val="left"/>
      <w:pPr>
        <w:ind w:left="588" w:hanging="298"/>
      </w:pPr>
      <w:rPr>
        <w:rFonts w:ascii="Arial" w:hAnsi="Arial" w:cs="Arial" w:hint="default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298"/>
      </w:pPr>
      <w:rPr>
        <w:rFonts w:hint="default"/>
      </w:rPr>
    </w:lvl>
    <w:lvl w:ilvl="2">
      <w:numFmt w:val="bullet"/>
      <w:lvlText w:val="•"/>
      <w:lvlJc w:val="left"/>
      <w:pPr>
        <w:ind w:left="2276" w:hanging="298"/>
      </w:pPr>
      <w:rPr>
        <w:rFonts w:hint="default"/>
      </w:rPr>
    </w:lvl>
    <w:lvl w:ilvl="3">
      <w:numFmt w:val="bullet"/>
      <w:lvlText w:val="•"/>
      <w:lvlJc w:val="left"/>
      <w:pPr>
        <w:ind w:left="3119" w:hanging="298"/>
      </w:pPr>
      <w:rPr>
        <w:rFonts w:hint="default"/>
      </w:rPr>
    </w:lvl>
    <w:lvl w:ilvl="4">
      <w:numFmt w:val="bullet"/>
      <w:lvlText w:val="•"/>
      <w:lvlJc w:val="left"/>
      <w:pPr>
        <w:ind w:left="3963" w:hanging="298"/>
      </w:pPr>
      <w:rPr>
        <w:rFonts w:hint="default"/>
      </w:rPr>
    </w:lvl>
    <w:lvl w:ilvl="5">
      <w:numFmt w:val="bullet"/>
      <w:lvlText w:val="•"/>
      <w:lvlJc w:val="left"/>
      <w:pPr>
        <w:ind w:left="4807" w:hanging="298"/>
      </w:pPr>
      <w:rPr>
        <w:rFonts w:hint="default"/>
      </w:rPr>
    </w:lvl>
    <w:lvl w:ilvl="6">
      <w:numFmt w:val="bullet"/>
      <w:lvlText w:val="•"/>
      <w:lvlJc w:val="left"/>
      <w:pPr>
        <w:ind w:left="5651" w:hanging="298"/>
      </w:pPr>
      <w:rPr>
        <w:rFonts w:hint="default"/>
      </w:rPr>
    </w:lvl>
    <w:lvl w:ilvl="7">
      <w:numFmt w:val="bullet"/>
      <w:lvlText w:val="•"/>
      <w:lvlJc w:val="left"/>
      <w:pPr>
        <w:ind w:left="6495" w:hanging="298"/>
      </w:pPr>
      <w:rPr>
        <w:rFonts w:hint="default"/>
      </w:rPr>
    </w:lvl>
    <w:lvl w:ilvl="8">
      <w:numFmt w:val="bullet"/>
      <w:lvlText w:val="•"/>
      <w:lvlJc w:val="left"/>
      <w:pPr>
        <w:ind w:left="7338" w:hanging="298"/>
      </w:pPr>
      <w:rPr>
        <w:rFonts w:hint="default"/>
      </w:rPr>
    </w:lvl>
  </w:abstractNum>
  <w:abstractNum w:abstractNumId="15" w15:restartNumberingAfterBreak="0">
    <w:nsid w:val="00000437"/>
    <w:multiLevelType w:val="multilevel"/>
    <w:tmpl w:val="000008BA"/>
    <w:lvl w:ilvl="0">
      <w:start w:val="1"/>
      <w:numFmt w:val="lowerLetter"/>
      <w:lvlText w:val="%1)"/>
      <w:lvlJc w:val="left"/>
      <w:pPr>
        <w:ind w:left="588" w:hanging="403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403"/>
      </w:pPr>
    </w:lvl>
    <w:lvl w:ilvl="2">
      <w:numFmt w:val="bullet"/>
      <w:lvlText w:val="•"/>
      <w:lvlJc w:val="left"/>
      <w:pPr>
        <w:ind w:left="2276" w:hanging="403"/>
      </w:pPr>
    </w:lvl>
    <w:lvl w:ilvl="3">
      <w:numFmt w:val="bullet"/>
      <w:lvlText w:val="•"/>
      <w:lvlJc w:val="left"/>
      <w:pPr>
        <w:ind w:left="3119" w:hanging="403"/>
      </w:pPr>
    </w:lvl>
    <w:lvl w:ilvl="4">
      <w:numFmt w:val="bullet"/>
      <w:lvlText w:val="•"/>
      <w:lvlJc w:val="left"/>
      <w:pPr>
        <w:ind w:left="3963" w:hanging="403"/>
      </w:pPr>
    </w:lvl>
    <w:lvl w:ilvl="5">
      <w:numFmt w:val="bullet"/>
      <w:lvlText w:val="•"/>
      <w:lvlJc w:val="left"/>
      <w:pPr>
        <w:ind w:left="4807" w:hanging="403"/>
      </w:pPr>
    </w:lvl>
    <w:lvl w:ilvl="6">
      <w:numFmt w:val="bullet"/>
      <w:lvlText w:val="•"/>
      <w:lvlJc w:val="left"/>
      <w:pPr>
        <w:ind w:left="5651" w:hanging="403"/>
      </w:pPr>
    </w:lvl>
    <w:lvl w:ilvl="7">
      <w:numFmt w:val="bullet"/>
      <w:lvlText w:val="•"/>
      <w:lvlJc w:val="left"/>
      <w:pPr>
        <w:ind w:left="6495" w:hanging="403"/>
      </w:pPr>
    </w:lvl>
    <w:lvl w:ilvl="8">
      <w:numFmt w:val="bullet"/>
      <w:lvlText w:val="•"/>
      <w:lvlJc w:val="left"/>
      <w:pPr>
        <w:ind w:left="7338" w:hanging="403"/>
      </w:pPr>
    </w:lvl>
  </w:abstractNum>
  <w:abstractNum w:abstractNumId="16" w15:restartNumberingAfterBreak="0">
    <w:nsid w:val="00000438"/>
    <w:multiLevelType w:val="multilevel"/>
    <w:tmpl w:val="000008BB"/>
    <w:lvl w:ilvl="0">
      <w:start w:val="1"/>
      <w:numFmt w:val="upperRoman"/>
      <w:lvlText w:val="%1"/>
      <w:lvlJc w:val="left"/>
      <w:pPr>
        <w:ind w:left="588" w:hanging="227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227"/>
      </w:pPr>
    </w:lvl>
    <w:lvl w:ilvl="2">
      <w:numFmt w:val="bullet"/>
      <w:lvlText w:val="•"/>
      <w:lvlJc w:val="left"/>
      <w:pPr>
        <w:ind w:left="2276" w:hanging="227"/>
      </w:pPr>
    </w:lvl>
    <w:lvl w:ilvl="3">
      <w:numFmt w:val="bullet"/>
      <w:lvlText w:val="•"/>
      <w:lvlJc w:val="left"/>
      <w:pPr>
        <w:ind w:left="3119" w:hanging="227"/>
      </w:pPr>
    </w:lvl>
    <w:lvl w:ilvl="4">
      <w:numFmt w:val="bullet"/>
      <w:lvlText w:val="•"/>
      <w:lvlJc w:val="left"/>
      <w:pPr>
        <w:ind w:left="3963" w:hanging="227"/>
      </w:pPr>
    </w:lvl>
    <w:lvl w:ilvl="5">
      <w:numFmt w:val="bullet"/>
      <w:lvlText w:val="•"/>
      <w:lvlJc w:val="left"/>
      <w:pPr>
        <w:ind w:left="4807" w:hanging="227"/>
      </w:pPr>
    </w:lvl>
    <w:lvl w:ilvl="6">
      <w:numFmt w:val="bullet"/>
      <w:lvlText w:val="•"/>
      <w:lvlJc w:val="left"/>
      <w:pPr>
        <w:ind w:left="5651" w:hanging="227"/>
      </w:pPr>
    </w:lvl>
    <w:lvl w:ilvl="7">
      <w:numFmt w:val="bullet"/>
      <w:lvlText w:val="•"/>
      <w:lvlJc w:val="left"/>
      <w:pPr>
        <w:ind w:left="6495" w:hanging="227"/>
      </w:pPr>
    </w:lvl>
    <w:lvl w:ilvl="8">
      <w:numFmt w:val="bullet"/>
      <w:lvlText w:val="•"/>
      <w:lvlJc w:val="left"/>
      <w:pPr>
        <w:ind w:left="7338" w:hanging="227"/>
      </w:pPr>
    </w:lvl>
  </w:abstractNum>
  <w:abstractNum w:abstractNumId="17" w15:restartNumberingAfterBreak="0">
    <w:nsid w:val="00000439"/>
    <w:multiLevelType w:val="multilevel"/>
    <w:tmpl w:val="000008BC"/>
    <w:lvl w:ilvl="0">
      <w:start w:val="1"/>
      <w:numFmt w:val="upperRoman"/>
      <w:lvlText w:val="%1"/>
      <w:lvlJc w:val="left"/>
      <w:pPr>
        <w:ind w:left="588" w:hanging="205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205"/>
      </w:pPr>
    </w:lvl>
    <w:lvl w:ilvl="2">
      <w:numFmt w:val="bullet"/>
      <w:lvlText w:val="•"/>
      <w:lvlJc w:val="left"/>
      <w:pPr>
        <w:ind w:left="2276" w:hanging="205"/>
      </w:pPr>
    </w:lvl>
    <w:lvl w:ilvl="3">
      <w:numFmt w:val="bullet"/>
      <w:lvlText w:val="•"/>
      <w:lvlJc w:val="left"/>
      <w:pPr>
        <w:ind w:left="3119" w:hanging="205"/>
      </w:pPr>
    </w:lvl>
    <w:lvl w:ilvl="4">
      <w:numFmt w:val="bullet"/>
      <w:lvlText w:val="•"/>
      <w:lvlJc w:val="left"/>
      <w:pPr>
        <w:ind w:left="3963" w:hanging="205"/>
      </w:pPr>
    </w:lvl>
    <w:lvl w:ilvl="5">
      <w:numFmt w:val="bullet"/>
      <w:lvlText w:val="•"/>
      <w:lvlJc w:val="left"/>
      <w:pPr>
        <w:ind w:left="4807" w:hanging="205"/>
      </w:pPr>
    </w:lvl>
    <w:lvl w:ilvl="6">
      <w:numFmt w:val="bullet"/>
      <w:lvlText w:val="•"/>
      <w:lvlJc w:val="left"/>
      <w:pPr>
        <w:ind w:left="5651" w:hanging="205"/>
      </w:pPr>
    </w:lvl>
    <w:lvl w:ilvl="7">
      <w:numFmt w:val="bullet"/>
      <w:lvlText w:val="•"/>
      <w:lvlJc w:val="left"/>
      <w:pPr>
        <w:ind w:left="6495" w:hanging="205"/>
      </w:pPr>
    </w:lvl>
    <w:lvl w:ilvl="8">
      <w:numFmt w:val="bullet"/>
      <w:lvlText w:val="•"/>
      <w:lvlJc w:val="left"/>
      <w:pPr>
        <w:ind w:left="7338" w:hanging="205"/>
      </w:pPr>
    </w:lvl>
  </w:abstractNum>
  <w:abstractNum w:abstractNumId="18" w15:restartNumberingAfterBreak="0">
    <w:nsid w:val="0000043A"/>
    <w:multiLevelType w:val="multilevel"/>
    <w:tmpl w:val="000008BD"/>
    <w:lvl w:ilvl="0">
      <w:start w:val="1"/>
      <w:numFmt w:val="lowerLetter"/>
      <w:lvlText w:val="%1)"/>
      <w:lvlJc w:val="left"/>
      <w:pPr>
        <w:ind w:left="588" w:hanging="281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281"/>
      </w:pPr>
    </w:lvl>
    <w:lvl w:ilvl="2">
      <w:numFmt w:val="bullet"/>
      <w:lvlText w:val="•"/>
      <w:lvlJc w:val="left"/>
      <w:pPr>
        <w:ind w:left="2276" w:hanging="281"/>
      </w:pPr>
    </w:lvl>
    <w:lvl w:ilvl="3">
      <w:numFmt w:val="bullet"/>
      <w:lvlText w:val="•"/>
      <w:lvlJc w:val="left"/>
      <w:pPr>
        <w:ind w:left="3119" w:hanging="281"/>
      </w:pPr>
    </w:lvl>
    <w:lvl w:ilvl="4">
      <w:numFmt w:val="bullet"/>
      <w:lvlText w:val="•"/>
      <w:lvlJc w:val="left"/>
      <w:pPr>
        <w:ind w:left="3963" w:hanging="281"/>
      </w:pPr>
    </w:lvl>
    <w:lvl w:ilvl="5">
      <w:numFmt w:val="bullet"/>
      <w:lvlText w:val="•"/>
      <w:lvlJc w:val="left"/>
      <w:pPr>
        <w:ind w:left="4807" w:hanging="281"/>
      </w:pPr>
    </w:lvl>
    <w:lvl w:ilvl="6">
      <w:numFmt w:val="bullet"/>
      <w:lvlText w:val="•"/>
      <w:lvlJc w:val="left"/>
      <w:pPr>
        <w:ind w:left="5651" w:hanging="281"/>
      </w:pPr>
    </w:lvl>
    <w:lvl w:ilvl="7">
      <w:numFmt w:val="bullet"/>
      <w:lvlText w:val="•"/>
      <w:lvlJc w:val="left"/>
      <w:pPr>
        <w:ind w:left="6495" w:hanging="281"/>
      </w:pPr>
    </w:lvl>
    <w:lvl w:ilvl="8">
      <w:numFmt w:val="bullet"/>
      <w:lvlText w:val="•"/>
      <w:lvlJc w:val="left"/>
      <w:pPr>
        <w:ind w:left="7338" w:hanging="281"/>
      </w:pPr>
    </w:lvl>
  </w:abstractNum>
  <w:abstractNum w:abstractNumId="19" w15:restartNumberingAfterBreak="0">
    <w:nsid w:val="0000043B"/>
    <w:multiLevelType w:val="multilevel"/>
    <w:tmpl w:val="000008BE"/>
    <w:lvl w:ilvl="0">
      <w:start w:val="1"/>
      <w:numFmt w:val="upperRoman"/>
      <w:lvlText w:val="%1"/>
      <w:lvlJc w:val="left"/>
      <w:pPr>
        <w:ind w:left="588" w:hanging="152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152"/>
      </w:pPr>
    </w:lvl>
    <w:lvl w:ilvl="2">
      <w:numFmt w:val="bullet"/>
      <w:lvlText w:val="•"/>
      <w:lvlJc w:val="left"/>
      <w:pPr>
        <w:ind w:left="2276" w:hanging="152"/>
      </w:pPr>
    </w:lvl>
    <w:lvl w:ilvl="3">
      <w:numFmt w:val="bullet"/>
      <w:lvlText w:val="•"/>
      <w:lvlJc w:val="left"/>
      <w:pPr>
        <w:ind w:left="3119" w:hanging="152"/>
      </w:pPr>
    </w:lvl>
    <w:lvl w:ilvl="4">
      <w:numFmt w:val="bullet"/>
      <w:lvlText w:val="•"/>
      <w:lvlJc w:val="left"/>
      <w:pPr>
        <w:ind w:left="3963" w:hanging="152"/>
      </w:pPr>
    </w:lvl>
    <w:lvl w:ilvl="5">
      <w:numFmt w:val="bullet"/>
      <w:lvlText w:val="•"/>
      <w:lvlJc w:val="left"/>
      <w:pPr>
        <w:ind w:left="4807" w:hanging="152"/>
      </w:pPr>
    </w:lvl>
    <w:lvl w:ilvl="6">
      <w:numFmt w:val="bullet"/>
      <w:lvlText w:val="•"/>
      <w:lvlJc w:val="left"/>
      <w:pPr>
        <w:ind w:left="5651" w:hanging="152"/>
      </w:pPr>
    </w:lvl>
    <w:lvl w:ilvl="7">
      <w:numFmt w:val="bullet"/>
      <w:lvlText w:val="•"/>
      <w:lvlJc w:val="left"/>
      <w:pPr>
        <w:ind w:left="6495" w:hanging="152"/>
      </w:pPr>
    </w:lvl>
    <w:lvl w:ilvl="8">
      <w:numFmt w:val="bullet"/>
      <w:lvlText w:val="•"/>
      <w:lvlJc w:val="left"/>
      <w:pPr>
        <w:ind w:left="7338" w:hanging="152"/>
      </w:pPr>
    </w:lvl>
  </w:abstractNum>
  <w:abstractNum w:abstractNumId="20" w15:restartNumberingAfterBreak="0">
    <w:nsid w:val="0000043C"/>
    <w:multiLevelType w:val="multilevel"/>
    <w:tmpl w:val="000008BF"/>
    <w:lvl w:ilvl="0">
      <w:start w:val="1"/>
      <w:numFmt w:val="upperRoman"/>
      <w:lvlText w:val="%1"/>
      <w:lvlJc w:val="left"/>
      <w:pPr>
        <w:ind w:left="588" w:hanging="198"/>
      </w:pPr>
      <w:rPr>
        <w:rFonts w:ascii="Arial" w:hAnsi="Arial" w:cs="Arial"/>
        <w:b w:val="0"/>
        <w:bCs w:val="0"/>
        <w:sz w:val="22"/>
        <w:szCs w:val="22"/>
      </w:rPr>
    </w:lvl>
    <w:lvl w:ilvl="1">
      <w:numFmt w:val="bullet"/>
      <w:lvlText w:val="•"/>
      <w:lvlJc w:val="left"/>
      <w:pPr>
        <w:ind w:left="1432" w:hanging="198"/>
      </w:pPr>
    </w:lvl>
    <w:lvl w:ilvl="2">
      <w:numFmt w:val="bullet"/>
      <w:lvlText w:val="•"/>
      <w:lvlJc w:val="left"/>
      <w:pPr>
        <w:ind w:left="2276" w:hanging="198"/>
      </w:pPr>
    </w:lvl>
    <w:lvl w:ilvl="3">
      <w:numFmt w:val="bullet"/>
      <w:lvlText w:val="•"/>
      <w:lvlJc w:val="left"/>
      <w:pPr>
        <w:ind w:left="3119" w:hanging="198"/>
      </w:pPr>
    </w:lvl>
    <w:lvl w:ilvl="4">
      <w:numFmt w:val="bullet"/>
      <w:lvlText w:val="•"/>
      <w:lvlJc w:val="left"/>
      <w:pPr>
        <w:ind w:left="3963" w:hanging="198"/>
      </w:pPr>
    </w:lvl>
    <w:lvl w:ilvl="5">
      <w:numFmt w:val="bullet"/>
      <w:lvlText w:val="•"/>
      <w:lvlJc w:val="left"/>
      <w:pPr>
        <w:ind w:left="4807" w:hanging="198"/>
      </w:pPr>
    </w:lvl>
    <w:lvl w:ilvl="6">
      <w:numFmt w:val="bullet"/>
      <w:lvlText w:val="•"/>
      <w:lvlJc w:val="left"/>
      <w:pPr>
        <w:ind w:left="5651" w:hanging="198"/>
      </w:pPr>
    </w:lvl>
    <w:lvl w:ilvl="7">
      <w:numFmt w:val="bullet"/>
      <w:lvlText w:val="•"/>
      <w:lvlJc w:val="left"/>
      <w:pPr>
        <w:ind w:left="6495" w:hanging="198"/>
      </w:pPr>
    </w:lvl>
    <w:lvl w:ilvl="8">
      <w:numFmt w:val="bullet"/>
      <w:lvlText w:val="•"/>
      <w:lvlJc w:val="left"/>
      <w:pPr>
        <w:ind w:left="7338" w:hanging="198"/>
      </w:pPr>
    </w:lvl>
  </w:abstractNum>
  <w:abstractNum w:abstractNumId="21" w15:restartNumberingAfterBreak="0">
    <w:nsid w:val="0000043D"/>
    <w:multiLevelType w:val="multilevel"/>
    <w:tmpl w:val="000008C0"/>
    <w:lvl w:ilvl="0">
      <w:start w:val="1"/>
      <w:numFmt w:val="upperRoman"/>
      <w:lvlText w:val="%1"/>
      <w:lvlJc w:val="left"/>
      <w:pPr>
        <w:ind w:left="588" w:hanging="135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135"/>
      </w:pPr>
    </w:lvl>
    <w:lvl w:ilvl="2">
      <w:numFmt w:val="bullet"/>
      <w:lvlText w:val="•"/>
      <w:lvlJc w:val="left"/>
      <w:pPr>
        <w:ind w:left="2276" w:hanging="135"/>
      </w:pPr>
    </w:lvl>
    <w:lvl w:ilvl="3">
      <w:numFmt w:val="bullet"/>
      <w:lvlText w:val="•"/>
      <w:lvlJc w:val="left"/>
      <w:pPr>
        <w:ind w:left="3119" w:hanging="135"/>
      </w:pPr>
    </w:lvl>
    <w:lvl w:ilvl="4">
      <w:numFmt w:val="bullet"/>
      <w:lvlText w:val="•"/>
      <w:lvlJc w:val="left"/>
      <w:pPr>
        <w:ind w:left="3963" w:hanging="135"/>
      </w:pPr>
    </w:lvl>
    <w:lvl w:ilvl="5">
      <w:numFmt w:val="bullet"/>
      <w:lvlText w:val="•"/>
      <w:lvlJc w:val="left"/>
      <w:pPr>
        <w:ind w:left="4807" w:hanging="135"/>
      </w:pPr>
    </w:lvl>
    <w:lvl w:ilvl="6">
      <w:numFmt w:val="bullet"/>
      <w:lvlText w:val="•"/>
      <w:lvlJc w:val="left"/>
      <w:pPr>
        <w:ind w:left="5651" w:hanging="135"/>
      </w:pPr>
    </w:lvl>
    <w:lvl w:ilvl="7">
      <w:numFmt w:val="bullet"/>
      <w:lvlText w:val="•"/>
      <w:lvlJc w:val="left"/>
      <w:pPr>
        <w:ind w:left="6495" w:hanging="135"/>
      </w:pPr>
    </w:lvl>
    <w:lvl w:ilvl="8">
      <w:numFmt w:val="bullet"/>
      <w:lvlText w:val="•"/>
      <w:lvlJc w:val="left"/>
      <w:pPr>
        <w:ind w:left="7338" w:hanging="135"/>
      </w:pPr>
    </w:lvl>
  </w:abstractNum>
  <w:abstractNum w:abstractNumId="22" w15:restartNumberingAfterBreak="0">
    <w:nsid w:val="0000043E"/>
    <w:multiLevelType w:val="multilevel"/>
    <w:tmpl w:val="000008C1"/>
    <w:lvl w:ilvl="0">
      <w:start w:val="1"/>
      <w:numFmt w:val="decimal"/>
      <w:lvlText w:val="%1."/>
      <w:lvlJc w:val="left"/>
      <w:pPr>
        <w:ind w:left="588" w:hanging="341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341"/>
      </w:pPr>
    </w:lvl>
    <w:lvl w:ilvl="2">
      <w:numFmt w:val="bullet"/>
      <w:lvlText w:val="•"/>
      <w:lvlJc w:val="left"/>
      <w:pPr>
        <w:ind w:left="2276" w:hanging="341"/>
      </w:pPr>
    </w:lvl>
    <w:lvl w:ilvl="3">
      <w:numFmt w:val="bullet"/>
      <w:lvlText w:val="•"/>
      <w:lvlJc w:val="left"/>
      <w:pPr>
        <w:ind w:left="3119" w:hanging="341"/>
      </w:pPr>
    </w:lvl>
    <w:lvl w:ilvl="4">
      <w:numFmt w:val="bullet"/>
      <w:lvlText w:val="•"/>
      <w:lvlJc w:val="left"/>
      <w:pPr>
        <w:ind w:left="3963" w:hanging="341"/>
      </w:pPr>
    </w:lvl>
    <w:lvl w:ilvl="5">
      <w:numFmt w:val="bullet"/>
      <w:lvlText w:val="•"/>
      <w:lvlJc w:val="left"/>
      <w:pPr>
        <w:ind w:left="4807" w:hanging="341"/>
      </w:pPr>
    </w:lvl>
    <w:lvl w:ilvl="6">
      <w:numFmt w:val="bullet"/>
      <w:lvlText w:val="•"/>
      <w:lvlJc w:val="left"/>
      <w:pPr>
        <w:ind w:left="5651" w:hanging="341"/>
      </w:pPr>
    </w:lvl>
    <w:lvl w:ilvl="7">
      <w:numFmt w:val="bullet"/>
      <w:lvlText w:val="•"/>
      <w:lvlJc w:val="left"/>
      <w:pPr>
        <w:ind w:left="6495" w:hanging="341"/>
      </w:pPr>
    </w:lvl>
    <w:lvl w:ilvl="8">
      <w:numFmt w:val="bullet"/>
      <w:lvlText w:val="•"/>
      <w:lvlJc w:val="left"/>
      <w:pPr>
        <w:ind w:left="7338" w:hanging="341"/>
      </w:pPr>
    </w:lvl>
  </w:abstractNum>
  <w:abstractNum w:abstractNumId="23" w15:restartNumberingAfterBreak="0">
    <w:nsid w:val="0000043F"/>
    <w:multiLevelType w:val="multilevel"/>
    <w:tmpl w:val="000008C2"/>
    <w:lvl w:ilvl="0">
      <w:start w:val="1"/>
      <w:numFmt w:val="lowerLetter"/>
      <w:lvlText w:val="%1)"/>
      <w:lvlJc w:val="left"/>
      <w:pPr>
        <w:ind w:left="588" w:hanging="300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300"/>
      </w:pPr>
    </w:lvl>
    <w:lvl w:ilvl="2">
      <w:numFmt w:val="bullet"/>
      <w:lvlText w:val="•"/>
      <w:lvlJc w:val="left"/>
      <w:pPr>
        <w:ind w:left="2276" w:hanging="300"/>
      </w:pPr>
    </w:lvl>
    <w:lvl w:ilvl="3">
      <w:numFmt w:val="bullet"/>
      <w:lvlText w:val="•"/>
      <w:lvlJc w:val="left"/>
      <w:pPr>
        <w:ind w:left="3119" w:hanging="300"/>
      </w:pPr>
    </w:lvl>
    <w:lvl w:ilvl="4">
      <w:numFmt w:val="bullet"/>
      <w:lvlText w:val="•"/>
      <w:lvlJc w:val="left"/>
      <w:pPr>
        <w:ind w:left="3963" w:hanging="300"/>
      </w:pPr>
    </w:lvl>
    <w:lvl w:ilvl="5">
      <w:numFmt w:val="bullet"/>
      <w:lvlText w:val="•"/>
      <w:lvlJc w:val="left"/>
      <w:pPr>
        <w:ind w:left="4807" w:hanging="300"/>
      </w:pPr>
    </w:lvl>
    <w:lvl w:ilvl="6">
      <w:numFmt w:val="bullet"/>
      <w:lvlText w:val="•"/>
      <w:lvlJc w:val="left"/>
      <w:pPr>
        <w:ind w:left="5651" w:hanging="300"/>
      </w:pPr>
    </w:lvl>
    <w:lvl w:ilvl="7">
      <w:numFmt w:val="bullet"/>
      <w:lvlText w:val="•"/>
      <w:lvlJc w:val="left"/>
      <w:pPr>
        <w:ind w:left="6495" w:hanging="300"/>
      </w:pPr>
    </w:lvl>
    <w:lvl w:ilvl="8">
      <w:numFmt w:val="bullet"/>
      <w:lvlText w:val="•"/>
      <w:lvlJc w:val="left"/>
      <w:pPr>
        <w:ind w:left="7338" w:hanging="300"/>
      </w:pPr>
    </w:lvl>
  </w:abstractNum>
  <w:abstractNum w:abstractNumId="24" w15:restartNumberingAfterBreak="0">
    <w:nsid w:val="00000440"/>
    <w:multiLevelType w:val="multilevel"/>
    <w:tmpl w:val="000008C3"/>
    <w:lvl w:ilvl="0">
      <w:start w:val="1"/>
      <w:numFmt w:val="decimal"/>
      <w:lvlText w:val="%1."/>
      <w:lvlJc w:val="left"/>
      <w:pPr>
        <w:ind w:left="588" w:hanging="346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4" w:hanging="346"/>
      </w:pPr>
    </w:lvl>
    <w:lvl w:ilvl="2">
      <w:numFmt w:val="bullet"/>
      <w:lvlText w:val="•"/>
      <w:lvlJc w:val="left"/>
      <w:pPr>
        <w:ind w:left="2280" w:hanging="346"/>
      </w:pPr>
    </w:lvl>
    <w:lvl w:ilvl="3">
      <w:numFmt w:val="bullet"/>
      <w:lvlText w:val="•"/>
      <w:lvlJc w:val="left"/>
      <w:pPr>
        <w:ind w:left="3125" w:hanging="346"/>
      </w:pPr>
    </w:lvl>
    <w:lvl w:ilvl="4">
      <w:numFmt w:val="bullet"/>
      <w:lvlText w:val="•"/>
      <w:lvlJc w:val="left"/>
      <w:pPr>
        <w:ind w:left="3971" w:hanging="346"/>
      </w:pPr>
    </w:lvl>
    <w:lvl w:ilvl="5">
      <w:numFmt w:val="bullet"/>
      <w:lvlText w:val="•"/>
      <w:lvlJc w:val="left"/>
      <w:pPr>
        <w:ind w:left="4817" w:hanging="346"/>
      </w:pPr>
    </w:lvl>
    <w:lvl w:ilvl="6">
      <w:numFmt w:val="bullet"/>
      <w:lvlText w:val="•"/>
      <w:lvlJc w:val="left"/>
      <w:pPr>
        <w:ind w:left="5663" w:hanging="346"/>
      </w:pPr>
    </w:lvl>
    <w:lvl w:ilvl="7">
      <w:numFmt w:val="bullet"/>
      <w:lvlText w:val="•"/>
      <w:lvlJc w:val="left"/>
      <w:pPr>
        <w:ind w:left="6509" w:hanging="346"/>
      </w:pPr>
    </w:lvl>
    <w:lvl w:ilvl="8">
      <w:numFmt w:val="bullet"/>
      <w:lvlText w:val="•"/>
      <w:lvlJc w:val="left"/>
      <w:pPr>
        <w:ind w:left="7354" w:hanging="346"/>
      </w:pPr>
    </w:lvl>
  </w:abstractNum>
  <w:abstractNum w:abstractNumId="25" w15:restartNumberingAfterBreak="0">
    <w:nsid w:val="00000441"/>
    <w:multiLevelType w:val="multilevel"/>
    <w:tmpl w:val="000008C4"/>
    <w:lvl w:ilvl="0">
      <w:start w:val="1"/>
      <w:numFmt w:val="upperRoman"/>
      <w:lvlText w:val="%1"/>
      <w:lvlJc w:val="left"/>
      <w:pPr>
        <w:ind w:left="588" w:hanging="227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4" w:hanging="227"/>
      </w:pPr>
    </w:lvl>
    <w:lvl w:ilvl="2">
      <w:numFmt w:val="bullet"/>
      <w:lvlText w:val="•"/>
      <w:lvlJc w:val="left"/>
      <w:pPr>
        <w:ind w:left="2280" w:hanging="227"/>
      </w:pPr>
    </w:lvl>
    <w:lvl w:ilvl="3">
      <w:numFmt w:val="bullet"/>
      <w:lvlText w:val="•"/>
      <w:lvlJc w:val="left"/>
      <w:pPr>
        <w:ind w:left="3125" w:hanging="227"/>
      </w:pPr>
    </w:lvl>
    <w:lvl w:ilvl="4">
      <w:numFmt w:val="bullet"/>
      <w:lvlText w:val="•"/>
      <w:lvlJc w:val="left"/>
      <w:pPr>
        <w:ind w:left="3971" w:hanging="227"/>
      </w:pPr>
    </w:lvl>
    <w:lvl w:ilvl="5">
      <w:numFmt w:val="bullet"/>
      <w:lvlText w:val="•"/>
      <w:lvlJc w:val="left"/>
      <w:pPr>
        <w:ind w:left="4817" w:hanging="227"/>
      </w:pPr>
    </w:lvl>
    <w:lvl w:ilvl="6">
      <w:numFmt w:val="bullet"/>
      <w:lvlText w:val="•"/>
      <w:lvlJc w:val="left"/>
      <w:pPr>
        <w:ind w:left="5663" w:hanging="227"/>
      </w:pPr>
    </w:lvl>
    <w:lvl w:ilvl="7">
      <w:numFmt w:val="bullet"/>
      <w:lvlText w:val="•"/>
      <w:lvlJc w:val="left"/>
      <w:pPr>
        <w:ind w:left="6509" w:hanging="227"/>
      </w:pPr>
    </w:lvl>
    <w:lvl w:ilvl="8">
      <w:numFmt w:val="bullet"/>
      <w:lvlText w:val="•"/>
      <w:lvlJc w:val="left"/>
      <w:pPr>
        <w:ind w:left="7354" w:hanging="227"/>
      </w:pPr>
    </w:lvl>
  </w:abstractNum>
  <w:abstractNum w:abstractNumId="26" w15:restartNumberingAfterBreak="0">
    <w:nsid w:val="00000442"/>
    <w:multiLevelType w:val="multilevel"/>
    <w:tmpl w:val="000008C5"/>
    <w:lvl w:ilvl="0">
      <w:start w:val="1"/>
      <w:numFmt w:val="decimal"/>
      <w:lvlText w:val="%1."/>
      <w:lvlJc w:val="left"/>
      <w:pPr>
        <w:ind w:left="588" w:hanging="269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4" w:hanging="269"/>
      </w:pPr>
    </w:lvl>
    <w:lvl w:ilvl="2">
      <w:numFmt w:val="bullet"/>
      <w:lvlText w:val="•"/>
      <w:lvlJc w:val="left"/>
      <w:pPr>
        <w:ind w:left="2280" w:hanging="269"/>
      </w:pPr>
    </w:lvl>
    <w:lvl w:ilvl="3">
      <w:numFmt w:val="bullet"/>
      <w:lvlText w:val="•"/>
      <w:lvlJc w:val="left"/>
      <w:pPr>
        <w:ind w:left="3125" w:hanging="269"/>
      </w:pPr>
    </w:lvl>
    <w:lvl w:ilvl="4">
      <w:numFmt w:val="bullet"/>
      <w:lvlText w:val="•"/>
      <w:lvlJc w:val="left"/>
      <w:pPr>
        <w:ind w:left="3971" w:hanging="269"/>
      </w:pPr>
    </w:lvl>
    <w:lvl w:ilvl="5">
      <w:numFmt w:val="bullet"/>
      <w:lvlText w:val="•"/>
      <w:lvlJc w:val="left"/>
      <w:pPr>
        <w:ind w:left="4817" w:hanging="269"/>
      </w:pPr>
    </w:lvl>
    <w:lvl w:ilvl="6">
      <w:numFmt w:val="bullet"/>
      <w:lvlText w:val="•"/>
      <w:lvlJc w:val="left"/>
      <w:pPr>
        <w:ind w:left="5663" w:hanging="269"/>
      </w:pPr>
    </w:lvl>
    <w:lvl w:ilvl="7">
      <w:numFmt w:val="bullet"/>
      <w:lvlText w:val="•"/>
      <w:lvlJc w:val="left"/>
      <w:pPr>
        <w:ind w:left="6509" w:hanging="269"/>
      </w:pPr>
    </w:lvl>
    <w:lvl w:ilvl="8">
      <w:numFmt w:val="bullet"/>
      <w:lvlText w:val="•"/>
      <w:lvlJc w:val="left"/>
      <w:pPr>
        <w:ind w:left="7354" w:hanging="269"/>
      </w:pPr>
    </w:lvl>
  </w:abstractNum>
  <w:abstractNum w:abstractNumId="27" w15:restartNumberingAfterBreak="0">
    <w:nsid w:val="00000443"/>
    <w:multiLevelType w:val="multilevel"/>
    <w:tmpl w:val="000008C6"/>
    <w:lvl w:ilvl="0">
      <w:start w:val="1"/>
      <w:numFmt w:val="upperRoman"/>
      <w:lvlText w:val="%1"/>
      <w:lvlJc w:val="left"/>
      <w:pPr>
        <w:ind w:left="588" w:hanging="135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4" w:hanging="135"/>
      </w:pPr>
    </w:lvl>
    <w:lvl w:ilvl="2">
      <w:numFmt w:val="bullet"/>
      <w:lvlText w:val="•"/>
      <w:lvlJc w:val="left"/>
      <w:pPr>
        <w:ind w:left="2280" w:hanging="135"/>
      </w:pPr>
    </w:lvl>
    <w:lvl w:ilvl="3">
      <w:numFmt w:val="bullet"/>
      <w:lvlText w:val="•"/>
      <w:lvlJc w:val="left"/>
      <w:pPr>
        <w:ind w:left="3125" w:hanging="135"/>
      </w:pPr>
    </w:lvl>
    <w:lvl w:ilvl="4">
      <w:numFmt w:val="bullet"/>
      <w:lvlText w:val="•"/>
      <w:lvlJc w:val="left"/>
      <w:pPr>
        <w:ind w:left="3971" w:hanging="135"/>
      </w:pPr>
    </w:lvl>
    <w:lvl w:ilvl="5">
      <w:numFmt w:val="bullet"/>
      <w:lvlText w:val="•"/>
      <w:lvlJc w:val="left"/>
      <w:pPr>
        <w:ind w:left="4817" w:hanging="135"/>
      </w:pPr>
    </w:lvl>
    <w:lvl w:ilvl="6">
      <w:numFmt w:val="bullet"/>
      <w:lvlText w:val="•"/>
      <w:lvlJc w:val="left"/>
      <w:pPr>
        <w:ind w:left="5663" w:hanging="135"/>
      </w:pPr>
    </w:lvl>
    <w:lvl w:ilvl="7">
      <w:numFmt w:val="bullet"/>
      <w:lvlText w:val="•"/>
      <w:lvlJc w:val="left"/>
      <w:pPr>
        <w:ind w:left="6509" w:hanging="135"/>
      </w:pPr>
    </w:lvl>
    <w:lvl w:ilvl="8">
      <w:numFmt w:val="bullet"/>
      <w:lvlText w:val="•"/>
      <w:lvlJc w:val="left"/>
      <w:pPr>
        <w:ind w:left="7354" w:hanging="135"/>
      </w:pPr>
    </w:lvl>
  </w:abstractNum>
  <w:abstractNum w:abstractNumId="28" w15:restartNumberingAfterBreak="0">
    <w:nsid w:val="00000444"/>
    <w:multiLevelType w:val="multilevel"/>
    <w:tmpl w:val="000008C7"/>
    <w:lvl w:ilvl="0">
      <w:start w:val="1"/>
      <w:numFmt w:val="upperRoman"/>
      <w:lvlText w:val="%1"/>
      <w:lvlJc w:val="left"/>
      <w:pPr>
        <w:ind w:left="588" w:hanging="147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147"/>
      </w:pPr>
    </w:lvl>
    <w:lvl w:ilvl="2">
      <w:numFmt w:val="bullet"/>
      <w:lvlText w:val="•"/>
      <w:lvlJc w:val="left"/>
      <w:pPr>
        <w:ind w:left="2276" w:hanging="147"/>
      </w:pPr>
    </w:lvl>
    <w:lvl w:ilvl="3">
      <w:numFmt w:val="bullet"/>
      <w:lvlText w:val="•"/>
      <w:lvlJc w:val="left"/>
      <w:pPr>
        <w:ind w:left="3119" w:hanging="147"/>
      </w:pPr>
    </w:lvl>
    <w:lvl w:ilvl="4">
      <w:numFmt w:val="bullet"/>
      <w:lvlText w:val="•"/>
      <w:lvlJc w:val="left"/>
      <w:pPr>
        <w:ind w:left="3963" w:hanging="147"/>
      </w:pPr>
    </w:lvl>
    <w:lvl w:ilvl="5">
      <w:numFmt w:val="bullet"/>
      <w:lvlText w:val="•"/>
      <w:lvlJc w:val="left"/>
      <w:pPr>
        <w:ind w:left="4807" w:hanging="147"/>
      </w:pPr>
    </w:lvl>
    <w:lvl w:ilvl="6">
      <w:numFmt w:val="bullet"/>
      <w:lvlText w:val="•"/>
      <w:lvlJc w:val="left"/>
      <w:pPr>
        <w:ind w:left="5651" w:hanging="147"/>
      </w:pPr>
    </w:lvl>
    <w:lvl w:ilvl="7">
      <w:numFmt w:val="bullet"/>
      <w:lvlText w:val="•"/>
      <w:lvlJc w:val="left"/>
      <w:pPr>
        <w:ind w:left="6495" w:hanging="147"/>
      </w:pPr>
    </w:lvl>
    <w:lvl w:ilvl="8">
      <w:numFmt w:val="bullet"/>
      <w:lvlText w:val="•"/>
      <w:lvlJc w:val="left"/>
      <w:pPr>
        <w:ind w:left="7338" w:hanging="147"/>
      </w:pPr>
    </w:lvl>
  </w:abstractNum>
  <w:abstractNum w:abstractNumId="29" w15:restartNumberingAfterBreak="0">
    <w:nsid w:val="00000445"/>
    <w:multiLevelType w:val="multilevel"/>
    <w:tmpl w:val="000008C8"/>
    <w:lvl w:ilvl="0">
      <w:start w:val="1"/>
      <w:numFmt w:val="decimal"/>
      <w:lvlText w:val="%1."/>
      <w:lvlJc w:val="left"/>
      <w:pPr>
        <w:ind w:left="588" w:hanging="290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290"/>
      </w:pPr>
    </w:lvl>
    <w:lvl w:ilvl="2">
      <w:numFmt w:val="bullet"/>
      <w:lvlText w:val="•"/>
      <w:lvlJc w:val="left"/>
      <w:pPr>
        <w:ind w:left="2276" w:hanging="290"/>
      </w:pPr>
    </w:lvl>
    <w:lvl w:ilvl="3">
      <w:numFmt w:val="bullet"/>
      <w:lvlText w:val="•"/>
      <w:lvlJc w:val="left"/>
      <w:pPr>
        <w:ind w:left="3119" w:hanging="290"/>
      </w:pPr>
    </w:lvl>
    <w:lvl w:ilvl="4">
      <w:numFmt w:val="bullet"/>
      <w:lvlText w:val="•"/>
      <w:lvlJc w:val="left"/>
      <w:pPr>
        <w:ind w:left="3963" w:hanging="290"/>
      </w:pPr>
    </w:lvl>
    <w:lvl w:ilvl="5">
      <w:numFmt w:val="bullet"/>
      <w:lvlText w:val="•"/>
      <w:lvlJc w:val="left"/>
      <w:pPr>
        <w:ind w:left="4807" w:hanging="290"/>
      </w:pPr>
    </w:lvl>
    <w:lvl w:ilvl="6">
      <w:numFmt w:val="bullet"/>
      <w:lvlText w:val="•"/>
      <w:lvlJc w:val="left"/>
      <w:pPr>
        <w:ind w:left="5651" w:hanging="290"/>
      </w:pPr>
    </w:lvl>
    <w:lvl w:ilvl="7">
      <w:numFmt w:val="bullet"/>
      <w:lvlText w:val="•"/>
      <w:lvlJc w:val="left"/>
      <w:pPr>
        <w:ind w:left="6495" w:hanging="290"/>
      </w:pPr>
    </w:lvl>
    <w:lvl w:ilvl="8">
      <w:numFmt w:val="bullet"/>
      <w:lvlText w:val="•"/>
      <w:lvlJc w:val="left"/>
      <w:pPr>
        <w:ind w:left="7338" w:hanging="290"/>
      </w:pPr>
    </w:lvl>
  </w:abstractNum>
  <w:abstractNum w:abstractNumId="30" w15:restartNumberingAfterBreak="0">
    <w:nsid w:val="00000446"/>
    <w:multiLevelType w:val="multilevel"/>
    <w:tmpl w:val="000008C9"/>
    <w:lvl w:ilvl="0">
      <w:start w:val="1"/>
      <w:numFmt w:val="upperRoman"/>
      <w:lvlText w:val="%1"/>
      <w:lvlJc w:val="left"/>
      <w:pPr>
        <w:ind w:left="588" w:hanging="217"/>
      </w:pPr>
      <w:rPr>
        <w:rFonts w:ascii="Arial" w:hAnsi="Arial" w:cs="Arial"/>
        <w:b w:val="0"/>
        <w:bCs w:val="0"/>
        <w:sz w:val="24"/>
        <w:szCs w:val="24"/>
      </w:rPr>
    </w:lvl>
    <w:lvl w:ilvl="1">
      <w:numFmt w:val="bullet"/>
      <w:lvlText w:val="•"/>
      <w:lvlJc w:val="left"/>
      <w:pPr>
        <w:ind w:left="1432" w:hanging="217"/>
      </w:pPr>
    </w:lvl>
    <w:lvl w:ilvl="2">
      <w:numFmt w:val="bullet"/>
      <w:lvlText w:val="•"/>
      <w:lvlJc w:val="left"/>
      <w:pPr>
        <w:ind w:left="2276" w:hanging="217"/>
      </w:pPr>
    </w:lvl>
    <w:lvl w:ilvl="3">
      <w:numFmt w:val="bullet"/>
      <w:lvlText w:val="•"/>
      <w:lvlJc w:val="left"/>
      <w:pPr>
        <w:ind w:left="3119" w:hanging="217"/>
      </w:pPr>
    </w:lvl>
    <w:lvl w:ilvl="4">
      <w:numFmt w:val="bullet"/>
      <w:lvlText w:val="•"/>
      <w:lvlJc w:val="left"/>
      <w:pPr>
        <w:ind w:left="3963" w:hanging="217"/>
      </w:pPr>
    </w:lvl>
    <w:lvl w:ilvl="5">
      <w:numFmt w:val="bullet"/>
      <w:lvlText w:val="•"/>
      <w:lvlJc w:val="left"/>
      <w:pPr>
        <w:ind w:left="4807" w:hanging="217"/>
      </w:pPr>
    </w:lvl>
    <w:lvl w:ilvl="6">
      <w:numFmt w:val="bullet"/>
      <w:lvlText w:val="•"/>
      <w:lvlJc w:val="left"/>
      <w:pPr>
        <w:ind w:left="5651" w:hanging="217"/>
      </w:pPr>
    </w:lvl>
    <w:lvl w:ilvl="7">
      <w:numFmt w:val="bullet"/>
      <w:lvlText w:val="•"/>
      <w:lvlJc w:val="left"/>
      <w:pPr>
        <w:ind w:left="6495" w:hanging="217"/>
      </w:pPr>
    </w:lvl>
    <w:lvl w:ilvl="8">
      <w:numFmt w:val="bullet"/>
      <w:lvlText w:val="•"/>
      <w:lvlJc w:val="left"/>
      <w:pPr>
        <w:ind w:left="7338" w:hanging="217"/>
      </w:pPr>
    </w:lvl>
  </w:abstractNum>
  <w:num w:numId="1">
    <w:abstractNumId w:val="30"/>
  </w:num>
  <w:num w:numId="2">
    <w:abstractNumId w:val="29"/>
  </w:num>
  <w:num w:numId="3">
    <w:abstractNumId w:val="28"/>
  </w:num>
  <w:num w:numId="4">
    <w:abstractNumId w:val="27"/>
  </w:num>
  <w:num w:numId="5">
    <w:abstractNumId w:val="26"/>
  </w:num>
  <w:num w:numId="6">
    <w:abstractNumId w:val="25"/>
  </w:num>
  <w:num w:numId="7">
    <w:abstractNumId w:val="24"/>
  </w:num>
  <w:num w:numId="8">
    <w:abstractNumId w:val="23"/>
  </w:num>
  <w:num w:numId="9">
    <w:abstractNumId w:val="22"/>
  </w:num>
  <w:num w:numId="10">
    <w:abstractNumId w:val="21"/>
  </w:num>
  <w:num w:numId="11">
    <w:abstractNumId w:val="20"/>
  </w:num>
  <w:num w:numId="12">
    <w:abstractNumId w:val="19"/>
  </w:num>
  <w:num w:numId="13">
    <w:abstractNumId w:val="18"/>
  </w:num>
  <w:num w:numId="14">
    <w:abstractNumId w:val="17"/>
  </w:num>
  <w:num w:numId="15">
    <w:abstractNumId w:val="16"/>
  </w:num>
  <w:num w:numId="16">
    <w:abstractNumId w:val="15"/>
  </w:num>
  <w:num w:numId="17">
    <w:abstractNumId w:val="14"/>
  </w:num>
  <w:num w:numId="18">
    <w:abstractNumId w:val="13"/>
  </w:num>
  <w:num w:numId="19">
    <w:abstractNumId w:val="12"/>
  </w:num>
  <w:num w:numId="20">
    <w:abstractNumId w:val="11"/>
  </w:num>
  <w:num w:numId="21">
    <w:abstractNumId w:val="10"/>
  </w:num>
  <w:num w:numId="22">
    <w:abstractNumId w:val="9"/>
  </w:num>
  <w:num w:numId="23">
    <w:abstractNumId w:val="8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3"/>
  </w:num>
  <w:num w:numId="29">
    <w:abstractNumId w:val="2"/>
  </w:num>
  <w:num w:numId="30">
    <w:abstractNumId w:val="1"/>
  </w:num>
  <w:num w:numId="31">
    <w:abstractNumId w:val="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517"/>
    <w:rsid w:val="000001B2"/>
    <w:rsid w:val="0001066F"/>
    <w:rsid w:val="00061474"/>
    <w:rsid w:val="00065A43"/>
    <w:rsid w:val="00101A3B"/>
    <w:rsid w:val="001134C1"/>
    <w:rsid w:val="00136F8C"/>
    <w:rsid w:val="00153DFE"/>
    <w:rsid w:val="0015416F"/>
    <w:rsid w:val="001909CC"/>
    <w:rsid w:val="00190D91"/>
    <w:rsid w:val="001A394D"/>
    <w:rsid w:val="001B13FC"/>
    <w:rsid w:val="001F17A3"/>
    <w:rsid w:val="001F718C"/>
    <w:rsid w:val="00217DD1"/>
    <w:rsid w:val="00227410"/>
    <w:rsid w:val="0023208D"/>
    <w:rsid w:val="0023589B"/>
    <w:rsid w:val="002441FC"/>
    <w:rsid w:val="0025601E"/>
    <w:rsid w:val="00261463"/>
    <w:rsid w:val="00262005"/>
    <w:rsid w:val="0026483B"/>
    <w:rsid w:val="002A3A90"/>
    <w:rsid w:val="002C7397"/>
    <w:rsid w:val="002D0B5F"/>
    <w:rsid w:val="002D2B8B"/>
    <w:rsid w:val="00311A60"/>
    <w:rsid w:val="003543D5"/>
    <w:rsid w:val="00383CDB"/>
    <w:rsid w:val="00386CF2"/>
    <w:rsid w:val="003943F6"/>
    <w:rsid w:val="003D100A"/>
    <w:rsid w:val="0040299A"/>
    <w:rsid w:val="00431523"/>
    <w:rsid w:val="00436112"/>
    <w:rsid w:val="004506D5"/>
    <w:rsid w:val="00472B44"/>
    <w:rsid w:val="00473C90"/>
    <w:rsid w:val="00480BC7"/>
    <w:rsid w:val="004851BA"/>
    <w:rsid w:val="004A0879"/>
    <w:rsid w:val="004E6E15"/>
    <w:rsid w:val="00500112"/>
    <w:rsid w:val="0053626A"/>
    <w:rsid w:val="00575170"/>
    <w:rsid w:val="00575C8B"/>
    <w:rsid w:val="00577C18"/>
    <w:rsid w:val="005A48F6"/>
    <w:rsid w:val="005C7FB7"/>
    <w:rsid w:val="005E53CB"/>
    <w:rsid w:val="005F50ED"/>
    <w:rsid w:val="0063137B"/>
    <w:rsid w:val="00702A46"/>
    <w:rsid w:val="007448FF"/>
    <w:rsid w:val="00800888"/>
    <w:rsid w:val="00805517"/>
    <w:rsid w:val="0080652C"/>
    <w:rsid w:val="00807AB3"/>
    <w:rsid w:val="0084368C"/>
    <w:rsid w:val="00876A06"/>
    <w:rsid w:val="008770C0"/>
    <w:rsid w:val="008B21C2"/>
    <w:rsid w:val="008C5461"/>
    <w:rsid w:val="008D1211"/>
    <w:rsid w:val="00912300"/>
    <w:rsid w:val="00912CFB"/>
    <w:rsid w:val="00913334"/>
    <w:rsid w:val="00987EC9"/>
    <w:rsid w:val="009C29F3"/>
    <w:rsid w:val="00A16767"/>
    <w:rsid w:val="00A255D0"/>
    <w:rsid w:val="00A25F55"/>
    <w:rsid w:val="00A902FD"/>
    <w:rsid w:val="00A93504"/>
    <w:rsid w:val="00AA51BA"/>
    <w:rsid w:val="00AC52AA"/>
    <w:rsid w:val="00AE40EB"/>
    <w:rsid w:val="00B12639"/>
    <w:rsid w:val="00B66C0F"/>
    <w:rsid w:val="00BA66C7"/>
    <w:rsid w:val="00BA7FA5"/>
    <w:rsid w:val="00BC319D"/>
    <w:rsid w:val="00BF1BD7"/>
    <w:rsid w:val="00C84F07"/>
    <w:rsid w:val="00CA355A"/>
    <w:rsid w:val="00CA4222"/>
    <w:rsid w:val="00CB2856"/>
    <w:rsid w:val="00CC6462"/>
    <w:rsid w:val="00CE0702"/>
    <w:rsid w:val="00D13658"/>
    <w:rsid w:val="00D40D19"/>
    <w:rsid w:val="00D51CE1"/>
    <w:rsid w:val="00D77FEE"/>
    <w:rsid w:val="00DA31D1"/>
    <w:rsid w:val="00DC5B1D"/>
    <w:rsid w:val="00E03EC2"/>
    <w:rsid w:val="00E743DF"/>
    <w:rsid w:val="00E76933"/>
    <w:rsid w:val="00E77531"/>
    <w:rsid w:val="00E969A7"/>
    <w:rsid w:val="00ED7E16"/>
    <w:rsid w:val="00F20228"/>
    <w:rsid w:val="00F3465F"/>
    <w:rsid w:val="00F34C65"/>
    <w:rsid w:val="00F81AF7"/>
    <w:rsid w:val="00FA6D13"/>
    <w:rsid w:val="00FD41CC"/>
    <w:rsid w:val="00FE6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07DA30-939A-4BF7-B33E-1EC336376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7448F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05517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8Char">
    <w:name w:val="Título 8 Char"/>
    <w:basedOn w:val="Fontepargpadro"/>
    <w:link w:val="Ttulo8"/>
    <w:uiPriority w:val="9"/>
    <w:semiHidden/>
    <w:rsid w:val="00805517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0551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055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23589B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23589B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E969A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E969A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rsid w:val="00E969A7"/>
    <w:pPr>
      <w:spacing w:before="100" w:beforeAutospacing="1" w:after="100" w:afterAutospacing="1"/>
    </w:pPr>
  </w:style>
  <w:style w:type="character" w:styleId="Hyperlink">
    <w:name w:val="Hyperlink"/>
    <w:uiPriority w:val="99"/>
    <w:rsid w:val="00E969A7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B1263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126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126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1263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26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2639"/>
    <w:rPr>
      <w:rFonts w:ascii="Tahoma" w:eastAsia="Times New Roman" w:hAnsi="Tahoma" w:cs="Tahoma"/>
      <w:sz w:val="16"/>
      <w:szCs w:val="16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1A394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1A394D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SemEspaamento">
    <w:name w:val="No Spacing"/>
    <w:uiPriority w:val="1"/>
    <w:qFormat/>
    <w:rsid w:val="00B66C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7448F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1"/>
    <w:qFormat/>
    <w:rsid w:val="007448FF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TableParagraph">
    <w:name w:val="Table Paragraph"/>
    <w:basedOn w:val="Normal"/>
    <w:uiPriority w:val="1"/>
    <w:qFormat/>
    <w:rsid w:val="007448FF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448FF"/>
    <w:rPr>
      <w:rFonts w:cs="Times New Roman"/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1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2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15</Pages>
  <Words>4904</Words>
  <Characters>26486</Characters>
  <Application>Microsoft Office Word</Application>
  <DocSecurity>0</DocSecurity>
  <Lines>220</Lines>
  <Paragraphs>62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Josnei Bavaresco</cp:lastModifiedBy>
  <cp:revision>36</cp:revision>
  <cp:lastPrinted>2017-11-28T11:00:00Z</cp:lastPrinted>
  <dcterms:created xsi:type="dcterms:W3CDTF">2019-08-09T14:20:00Z</dcterms:created>
  <dcterms:modified xsi:type="dcterms:W3CDTF">2019-10-21T13:05:00Z</dcterms:modified>
</cp:coreProperties>
</file>